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7D" w:rsidRPr="0091610A" w:rsidRDefault="00AB217B" w:rsidP="00AB217B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</w:t>
      </w:r>
      <w:proofErr w:type="spellStart"/>
      <w:r w:rsidRPr="0091610A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91610A">
        <w:rPr>
          <w:rFonts w:ascii="Times New Roman" w:hAnsi="Times New Roman" w:cs="Times New Roman"/>
          <w:sz w:val="24"/>
          <w:szCs w:val="24"/>
        </w:rPr>
        <w:t xml:space="preserve"> школа-интернат «Омет» №86 для детей с ограниченными возможностями здоровья»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4"/>
        <w:gridCol w:w="3151"/>
        <w:gridCol w:w="3592"/>
      </w:tblGrid>
      <w:tr w:rsidR="00AB217B" w:rsidRPr="0091610A" w:rsidTr="00AB217B">
        <w:tc>
          <w:tcPr>
            <w:tcW w:w="3332" w:type="dxa"/>
          </w:tcPr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r w:rsidRPr="0091610A">
              <w:rPr>
                <w:w w:val="0"/>
                <w:sz w:val="24"/>
                <w:szCs w:val="24"/>
              </w:rPr>
              <w:t>РАССМОТРЕНО</w:t>
            </w:r>
          </w:p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r w:rsidRPr="0091610A">
              <w:rPr>
                <w:w w:val="0"/>
                <w:sz w:val="24"/>
                <w:szCs w:val="24"/>
              </w:rPr>
              <w:t>на педагогическом совете</w:t>
            </w:r>
          </w:p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r w:rsidRPr="0091610A">
              <w:rPr>
                <w:w w:val="0"/>
                <w:sz w:val="24"/>
                <w:szCs w:val="24"/>
              </w:rPr>
              <w:t>Протокол №____</w:t>
            </w:r>
          </w:p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r w:rsidRPr="0091610A">
              <w:rPr>
                <w:w w:val="0"/>
                <w:sz w:val="24"/>
                <w:szCs w:val="24"/>
              </w:rPr>
              <w:t>От «___» __________2021 г.</w:t>
            </w:r>
          </w:p>
        </w:tc>
        <w:tc>
          <w:tcPr>
            <w:tcW w:w="3332" w:type="dxa"/>
          </w:tcPr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</w:p>
        </w:tc>
        <w:tc>
          <w:tcPr>
            <w:tcW w:w="3333" w:type="dxa"/>
          </w:tcPr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r w:rsidRPr="0091610A">
              <w:rPr>
                <w:w w:val="0"/>
                <w:sz w:val="24"/>
                <w:szCs w:val="24"/>
              </w:rPr>
              <w:t>УТВЕРЖДЕНО</w:t>
            </w:r>
          </w:p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r w:rsidRPr="0091610A">
              <w:rPr>
                <w:w w:val="0"/>
                <w:sz w:val="24"/>
                <w:szCs w:val="24"/>
              </w:rPr>
              <w:t>Директор школы-интерната</w:t>
            </w:r>
          </w:p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r w:rsidRPr="0091610A">
              <w:rPr>
                <w:w w:val="0"/>
                <w:sz w:val="24"/>
                <w:szCs w:val="24"/>
              </w:rPr>
              <w:t>«Омет» №86</w:t>
            </w:r>
          </w:p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proofErr w:type="spellStart"/>
            <w:r w:rsidRPr="0091610A">
              <w:rPr>
                <w:w w:val="0"/>
                <w:sz w:val="24"/>
                <w:szCs w:val="24"/>
              </w:rPr>
              <w:t>_______________Р.Н.Абайдулин</w:t>
            </w:r>
            <w:proofErr w:type="spellEnd"/>
          </w:p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r w:rsidRPr="0091610A">
              <w:rPr>
                <w:w w:val="0"/>
                <w:sz w:val="24"/>
                <w:szCs w:val="24"/>
              </w:rPr>
              <w:t>Приказ №_____</w:t>
            </w:r>
          </w:p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  <w:r w:rsidRPr="0091610A">
              <w:rPr>
                <w:w w:val="0"/>
                <w:sz w:val="24"/>
                <w:szCs w:val="24"/>
              </w:rPr>
              <w:t>от «___»____________2021 г.</w:t>
            </w:r>
          </w:p>
          <w:p w:rsidR="00AB217B" w:rsidRPr="0091610A" w:rsidRDefault="00AB217B" w:rsidP="00AB217B">
            <w:pPr>
              <w:rPr>
                <w:w w:val="0"/>
                <w:sz w:val="24"/>
                <w:szCs w:val="24"/>
              </w:rPr>
            </w:pPr>
          </w:p>
        </w:tc>
      </w:tr>
    </w:tbl>
    <w:p w:rsidR="00AB217B" w:rsidRPr="0091610A" w:rsidRDefault="00AB217B" w:rsidP="00AB217B">
      <w:pPr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AB217B">
      <w:pPr>
        <w:spacing w:line="360" w:lineRule="auto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t>ПРОГРАММА ВОСПИТАНИЯ</w:t>
      </w:r>
    </w:p>
    <w:p w:rsidR="00271D7D" w:rsidRPr="0091610A" w:rsidRDefault="00AB217B" w:rsidP="00AB217B">
      <w:pPr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t>на 2020-2025 гг.</w:t>
      </w: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B15D56" w:rsidRPr="0091610A" w:rsidRDefault="00B15D56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B15D56" w:rsidRPr="0091610A" w:rsidRDefault="00B15D56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B15D56" w:rsidRPr="0091610A" w:rsidRDefault="00B15D56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B15D56" w:rsidRPr="0091610A" w:rsidRDefault="00B15D56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B15D56" w:rsidRPr="0091610A" w:rsidRDefault="00B15D56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</w:p>
    <w:p w:rsidR="00FC23BA" w:rsidRPr="0091610A" w:rsidRDefault="00FC23BA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</w:p>
    <w:p w:rsidR="00FC23BA" w:rsidRDefault="00FC23BA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</w:p>
    <w:p w:rsidR="0091610A" w:rsidRDefault="0091610A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</w:p>
    <w:p w:rsidR="0091610A" w:rsidRPr="0091610A" w:rsidRDefault="0091610A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</w:p>
    <w:p w:rsidR="00FC23BA" w:rsidRPr="0091610A" w:rsidRDefault="00AB217B" w:rsidP="00AB217B">
      <w:pPr>
        <w:tabs>
          <w:tab w:val="left" w:pos="4380"/>
        </w:tabs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w w:val="0"/>
          <w:sz w:val="24"/>
          <w:szCs w:val="24"/>
        </w:rPr>
        <w:tab/>
        <w:t>Набережные Челны, 2021 г.</w:t>
      </w: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lastRenderedPageBreak/>
        <w:t xml:space="preserve">ПОЯСНИТЕЛЬНАЯ ЗАПИСКА  </w:t>
      </w:r>
    </w:p>
    <w:p w:rsidR="00887D66" w:rsidRPr="0091610A" w:rsidRDefault="00887D66" w:rsidP="00887D66">
      <w:pPr>
        <w:pStyle w:val="article-renderblock"/>
        <w:shd w:val="clear" w:color="auto" w:fill="FFFFFF"/>
        <w:spacing w:before="0" w:beforeAutospacing="0" w:after="0" w:afterAutospacing="0"/>
      </w:pPr>
      <w:r w:rsidRPr="0091610A">
        <w:rPr>
          <w:iCs/>
          <w:w w:val="0"/>
        </w:rPr>
        <w:t xml:space="preserve">      </w:t>
      </w:r>
      <w:proofErr w:type="gramStart"/>
      <w:r w:rsidR="000728A9" w:rsidRPr="0091610A">
        <w:rPr>
          <w:iCs/>
          <w:w w:val="0"/>
        </w:rPr>
        <w:t>Рабочая программа воспитания (далее - Программа)</w:t>
      </w:r>
      <w:r w:rsidR="00DE6BED" w:rsidRPr="0091610A">
        <w:rPr>
          <w:iCs/>
          <w:w w:val="0"/>
        </w:rPr>
        <w:t xml:space="preserve"> </w:t>
      </w:r>
      <w:r w:rsidR="000728A9" w:rsidRPr="0091610A">
        <w:rPr>
          <w:iCs/>
          <w:w w:val="0"/>
        </w:rPr>
        <w:t xml:space="preserve"> </w:t>
      </w:r>
      <w:r w:rsidR="000728A9" w:rsidRPr="0091610A">
        <w:t>ГБОУ «</w:t>
      </w:r>
      <w:proofErr w:type="spellStart"/>
      <w:r w:rsidR="000728A9" w:rsidRPr="0091610A">
        <w:t>Набережночелнинская</w:t>
      </w:r>
      <w:proofErr w:type="spellEnd"/>
      <w:r w:rsidR="000728A9" w:rsidRPr="0091610A">
        <w:t xml:space="preserve"> школа-интернат «Омет» №86 для детей с ограниченными возможностями здоровья» (далее – школа-интернат)</w:t>
      </w:r>
      <w:r w:rsidR="000728A9" w:rsidRPr="0091610A">
        <w:rPr>
          <w:iCs/>
          <w:w w:val="0"/>
        </w:rPr>
        <w:t xml:space="preserve">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- ФГОС) общего образования, Приказом</w:t>
      </w:r>
      <w:hyperlink r:id="rId8" w:tgtFrame="_blank" w:history="1">
        <w:r w:rsidRPr="0091610A">
          <w:t xml:space="preserve"> Министерства просвещения РФ от 11 декабря 2020 г. № 712 "О внесении изменений</w:t>
        </w:r>
        <w:proofErr w:type="gramEnd"/>
        <w:r w:rsidRPr="0091610A">
          <w:t xml:space="preserve"> в некоторые федеральные государственные образовательные стандарты общего образования по вопросам воспитания </w:t>
        </w:r>
        <w:proofErr w:type="gramStart"/>
        <w:r w:rsidRPr="0091610A">
          <w:t>обучающихся</w:t>
        </w:r>
        <w:proofErr w:type="gramEnd"/>
        <w:r w:rsidRPr="0091610A">
          <w:t>"</w:t>
        </w:r>
      </w:hyperlink>
      <w:r w:rsidRPr="0091610A">
        <w:t>.</w:t>
      </w:r>
    </w:p>
    <w:p w:rsidR="000728A9" w:rsidRPr="0091610A" w:rsidRDefault="000728A9" w:rsidP="00887D6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Рабочая программа воспитания является обязательной частью Основной образовательной программы </w:t>
      </w:r>
      <w:r w:rsidR="00887D66" w:rsidRPr="0091610A">
        <w:rPr>
          <w:rFonts w:ascii="Times New Roman" w:hAnsi="Times New Roman" w:cs="Times New Roman"/>
          <w:iCs/>
          <w:w w:val="0"/>
          <w:sz w:val="24"/>
          <w:szCs w:val="24"/>
        </w:rPr>
        <w:t>школы - интерната</w:t>
      </w: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. </w:t>
      </w:r>
    </w:p>
    <w:p w:rsidR="000728A9" w:rsidRPr="0091610A" w:rsidRDefault="000728A9" w:rsidP="00887D6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</w:t>
      </w:r>
    </w:p>
    <w:p w:rsidR="000728A9" w:rsidRPr="0091610A" w:rsidRDefault="000728A9" w:rsidP="00887D6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Одним из результатов реализации Программы станет приобщение обучающихся </w:t>
      </w:r>
      <w:proofErr w:type="gramStart"/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>к</w:t>
      </w:r>
      <w:proofErr w:type="gramEnd"/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 российским традиционным духовным ценностям, правилам и нормам поведения в российском обществе. Программа призвана обеспечить достижение </w:t>
      </w:r>
      <w:proofErr w:type="gramStart"/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>обучающимися</w:t>
      </w:r>
      <w:proofErr w:type="gramEnd"/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 школы</w:t>
      </w:r>
      <w:r w:rsidR="00052D11" w:rsidRPr="0091610A">
        <w:rPr>
          <w:rFonts w:ascii="Times New Roman" w:hAnsi="Times New Roman" w:cs="Times New Roman"/>
          <w:iCs/>
          <w:w w:val="0"/>
          <w:sz w:val="24"/>
          <w:szCs w:val="24"/>
        </w:rPr>
        <w:t>-интерната</w:t>
      </w: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</w:t>
      </w:r>
    </w:p>
    <w:p w:rsidR="00887D66" w:rsidRPr="0091610A" w:rsidRDefault="00E34265" w:rsidP="00887D66">
      <w:pPr>
        <w:pStyle w:val="Default"/>
        <w:rPr>
          <w:color w:val="auto"/>
        </w:rPr>
      </w:pPr>
      <w:r w:rsidRPr="0091610A">
        <w:rPr>
          <w:color w:val="auto"/>
        </w:rPr>
        <w:t xml:space="preserve">        </w:t>
      </w:r>
      <w:proofErr w:type="gramStart"/>
      <w:r w:rsidR="00887D66" w:rsidRPr="0091610A">
        <w:rPr>
          <w:color w:val="auto"/>
        </w:rPr>
        <w:t xml:space="preserve">Программа </w:t>
      </w:r>
      <w:r w:rsidR="00DE6BED" w:rsidRPr="0091610A">
        <w:rPr>
          <w:color w:val="auto"/>
        </w:rPr>
        <w:t xml:space="preserve"> </w:t>
      </w:r>
      <w:r w:rsidR="00887D66" w:rsidRPr="0091610A">
        <w:rPr>
          <w:color w:val="auto"/>
        </w:rPr>
        <w:t xml:space="preserve">показывает, каким образом педагогические работники (учитель, классный руководитель, заместитель директора, педагог дополнительного образования, </w:t>
      </w:r>
      <w:r w:rsidR="00DE6BED" w:rsidRPr="0091610A">
        <w:rPr>
          <w:color w:val="auto"/>
        </w:rPr>
        <w:t xml:space="preserve">воспитатель, </w:t>
      </w:r>
      <w:proofErr w:type="spellStart"/>
      <w:r w:rsidR="00887D66" w:rsidRPr="0091610A">
        <w:rPr>
          <w:color w:val="auto"/>
        </w:rPr>
        <w:t>тьютор</w:t>
      </w:r>
      <w:proofErr w:type="spellEnd"/>
      <w:r w:rsidR="00887D66" w:rsidRPr="0091610A">
        <w:rPr>
          <w:color w:val="auto"/>
        </w:rPr>
        <w:t xml:space="preserve"> и т.п.) могут реализовать воспитательный потенциал их совместной с обучающимися деятельности и, тем самым, сделать школу воспитывающей организацией. </w:t>
      </w:r>
      <w:proofErr w:type="gramEnd"/>
    </w:p>
    <w:p w:rsidR="00887D66" w:rsidRPr="0091610A" w:rsidRDefault="00887D66" w:rsidP="0088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В центре Программы воспитания в соответствии с Федеральными государственными образовательными стандартами (далее - ФГОС) общего образования находится личностное развитие обучающихся, формирование у них системных знаний о различных аспектах развития России и мира.</w:t>
      </w:r>
    </w:p>
    <w:p w:rsidR="00887D66" w:rsidRPr="0091610A" w:rsidRDefault="00E34265" w:rsidP="00887D66">
      <w:pPr>
        <w:pStyle w:val="Default"/>
        <w:rPr>
          <w:color w:val="auto"/>
        </w:rPr>
      </w:pPr>
      <w:r w:rsidRPr="0091610A">
        <w:rPr>
          <w:color w:val="auto"/>
        </w:rPr>
        <w:t xml:space="preserve">         </w:t>
      </w:r>
      <w:r w:rsidR="00887D66" w:rsidRPr="0091610A">
        <w:rPr>
          <w:color w:val="auto"/>
        </w:rPr>
        <w:t xml:space="preserve">Программа </w:t>
      </w:r>
      <w:r w:rsidR="00DE6BED" w:rsidRPr="0091610A">
        <w:rPr>
          <w:color w:val="auto"/>
        </w:rPr>
        <w:t>школы-интерната</w:t>
      </w:r>
      <w:r w:rsidR="00887D66" w:rsidRPr="0091610A">
        <w:rPr>
          <w:color w:val="auto"/>
        </w:rPr>
        <w:t xml:space="preserve"> включает четыре основных раздела: </w:t>
      </w:r>
    </w:p>
    <w:p w:rsidR="00887D66" w:rsidRPr="0091610A" w:rsidRDefault="00887D66" w:rsidP="00887D66">
      <w:pPr>
        <w:pStyle w:val="Default"/>
        <w:rPr>
          <w:color w:val="auto"/>
        </w:rPr>
      </w:pPr>
      <w:r w:rsidRPr="0091610A">
        <w:rPr>
          <w:color w:val="auto"/>
        </w:rPr>
        <w:t xml:space="preserve">1. </w:t>
      </w:r>
      <w:proofErr w:type="gramStart"/>
      <w:r w:rsidRPr="0091610A">
        <w:rPr>
          <w:color w:val="auto"/>
        </w:rPr>
        <w:t xml:space="preserve">Раздел </w:t>
      </w:r>
      <w:r w:rsidRPr="0091610A">
        <w:rPr>
          <w:b/>
          <w:bCs/>
          <w:color w:val="auto"/>
        </w:rPr>
        <w:t>«Особенности организуемого в школе</w:t>
      </w:r>
      <w:r w:rsidR="00052D11" w:rsidRPr="0091610A">
        <w:rPr>
          <w:b/>
          <w:bCs/>
          <w:color w:val="auto"/>
        </w:rPr>
        <w:t>-интернате</w:t>
      </w:r>
      <w:r w:rsidRPr="0091610A">
        <w:rPr>
          <w:b/>
          <w:bCs/>
          <w:color w:val="auto"/>
        </w:rPr>
        <w:t xml:space="preserve"> воспитательного процесса»</w:t>
      </w:r>
      <w:r w:rsidRPr="0091610A">
        <w:rPr>
          <w:color w:val="auto"/>
        </w:rPr>
        <w:t>, в котором кратко описана специфика деятельности школы</w:t>
      </w:r>
      <w:r w:rsidR="00052D11" w:rsidRPr="0091610A">
        <w:rPr>
          <w:color w:val="auto"/>
        </w:rPr>
        <w:t>-интерната</w:t>
      </w:r>
      <w:r w:rsidRPr="0091610A">
        <w:rPr>
          <w:color w:val="auto"/>
        </w:rPr>
        <w:t xml:space="preserve"> в сфере воспитания: информация о специфике расположения школы</w:t>
      </w:r>
      <w:r w:rsidR="00052D11" w:rsidRPr="0091610A">
        <w:rPr>
          <w:color w:val="auto"/>
        </w:rPr>
        <w:t>-интерната</w:t>
      </w:r>
      <w:r w:rsidRPr="0091610A">
        <w:rPr>
          <w:color w:val="auto"/>
        </w:rPr>
        <w:t>, особенностях ее социального окружения, источниках положительного или отрицательного влияния на обучающихся, значимых партнерах школы</w:t>
      </w:r>
      <w:r w:rsidR="00052D11" w:rsidRPr="0091610A">
        <w:rPr>
          <w:color w:val="auto"/>
        </w:rPr>
        <w:t>-интерната</w:t>
      </w:r>
      <w:r w:rsidRPr="0091610A">
        <w:rPr>
          <w:color w:val="auto"/>
        </w:rPr>
        <w:t>, особенностях контингента обучающихся, оригинальных воспитательных находках школы</w:t>
      </w:r>
      <w:r w:rsidR="00052D11" w:rsidRPr="0091610A">
        <w:rPr>
          <w:color w:val="auto"/>
        </w:rPr>
        <w:t>-интерната</w:t>
      </w:r>
      <w:r w:rsidRPr="0091610A">
        <w:rPr>
          <w:color w:val="auto"/>
        </w:rPr>
        <w:t>, а также важных для школы</w:t>
      </w:r>
      <w:r w:rsidR="00052D11" w:rsidRPr="0091610A">
        <w:rPr>
          <w:color w:val="auto"/>
        </w:rPr>
        <w:t>-интерната</w:t>
      </w:r>
      <w:r w:rsidRPr="0091610A">
        <w:rPr>
          <w:color w:val="auto"/>
        </w:rPr>
        <w:t xml:space="preserve"> принципах и традициях воспитания. </w:t>
      </w:r>
      <w:proofErr w:type="gramEnd"/>
    </w:p>
    <w:p w:rsidR="00887D66" w:rsidRPr="0091610A" w:rsidRDefault="00887D66" w:rsidP="00887D66">
      <w:pPr>
        <w:pStyle w:val="Default"/>
        <w:rPr>
          <w:color w:val="auto"/>
        </w:rPr>
      </w:pPr>
      <w:r w:rsidRPr="0091610A">
        <w:rPr>
          <w:color w:val="auto"/>
        </w:rPr>
        <w:t xml:space="preserve">2. Раздел </w:t>
      </w:r>
      <w:r w:rsidRPr="0091610A">
        <w:rPr>
          <w:b/>
          <w:bCs/>
          <w:color w:val="auto"/>
        </w:rPr>
        <w:t xml:space="preserve">«Цель и задачи воспитания», </w:t>
      </w:r>
      <w:r w:rsidRPr="0091610A">
        <w:rPr>
          <w:color w:val="auto"/>
        </w:rPr>
        <w:t>где на основе базовых общественных ценностей формулируется цель воспитания и задачи, которые школе</w:t>
      </w:r>
      <w:r w:rsidR="00052D11" w:rsidRPr="0091610A">
        <w:rPr>
          <w:color w:val="auto"/>
        </w:rPr>
        <w:t>-интернату</w:t>
      </w:r>
      <w:r w:rsidRPr="0091610A">
        <w:rPr>
          <w:color w:val="auto"/>
        </w:rPr>
        <w:t xml:space="preserve"> предстоит решать для достижения цели. </w:t>
      </w:r>
    </w:p>
    <w:p w:rsidR="00887D66" w:rsidRPr="0091610A" w:rsidRDefault="00887D66" w:rsidP="00887D66">
      <w:pPr>
        <w:pStyle w:val="Default"/>
        <w:rPr>
          <w:color w:val="auto"/>
        </w:rPr>
      </w:pPr>
      <w:r w:rsidRPr="0091610A">
        <w:rPr>
          <w:color w:val="auto"/>
        </w:rPr>
        <w:t xml:space="preserve">3. Раздел </w:t>
      </w:r>
      <w:r w:rsidRPr="0091610A">
        <w:rPr>
          <w:b/>
          <w:bCs/>
          <w:color w:val="auto"/>
        </w:rPr>
        <w:t xml:space="preserve">«Виды, формы и содержание деятельности», </w:t>
      </w:r>
      <w:r w:rsidRPr="0091610A">
        <w:rPr>
          <w:color w:val="auto"/>
        </w:rPr>
        <w:t>в котором школа</w:t>
      </w:r>
      <w:r w:rsidR="00052D11" w:rsidRPr="0091610A">
        <w:rPr>
          <w:color w:val="auto"/>
        </w:rPr>
        <w:t>-интернат</w:t>
      </w:r>
      <w:r w:rsidRPr="0091610A">
        <w:rPr>
          <w:color w:val="auto"/>
        </w:rPr>
        <w:t xml:space="preserve">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</w:t>
      </w:r>
      <w:r w:rsidR="00052D11" w:rsidRPr="0091610A">
        <w:rPr>
          <w:color w:val="auto"/>
        </w:rPr>
        <w:t>-интернатом</w:t>
      </w:r>
      <w:r w:rsidRPr="0091610A">
        <w:rPr>
          <w:color w:val="auto"/>
        </w:rPr>
        <w:t xml:space="preserve"> задач воспитания и соответствует одному из направлений воспитательной работы школы</w:t>
      </w:r>
      <w:r w:rsidR="00052D11" w:rsidRPr="0091610A">
        <w:rPr>
          <w:color w:val="auto"/>
        </w:rPr>
        <w:t>-интерната</w:t>
      </w:r>
      <w:r w:rsidRPr="0091610A">
        <w:rPr>
          <w:color w:val="auto"/>
        </w:rPr>
        <w:t xml:space="preserve">. </w:t>
      </w:r>
    </w:p>
    <w:p w:rsidR="00887D66" w:rsidRPr="0091610A" w:rsidRDefault="00887D66" w:rsidP="00887D66">
      <w:pPr>
        <w:pStyle w:val="Default"/>
        <w:rPr>
          <w:color w:val="auto"/>
        </w:rPr>
      </w:pPr>
      <w:r w:rsidRPr="0091610A">
        <w:rPr>
          <w:color w:val="auto"/>
        </w:rPr>
        <w:t xml:space="preserve">Инвариантными модулями здесь являются: </w:t>
      </w:r>
      <w:proofErr w:type="gramStart"/>
      <w:r w:rsidR="005765C6" w:rsidRPr="0091610A">
        <w:rPr>
          <w:color w:val="auto"/>
        </w:rPr>
        <w:t xml:space="preserve">«Ключевые общешкольные дела», </w:t>
      </w:r>
      <w:r w:rsidRPr="0091610A">
        <w:rPr>
          <w:color w:val="auto"/>
        </w:rPr>
        <w:t xml:space="preserve">«Классное руководство», </w:t>
      </w:r>
      <w:r w:rsidR="005765C6" w:rsidRPr="0091610A">
        <w:rPr>
          <w:color w:val="auto"/>
        </w:rPr>
        <w:t>«Курсы внеурочной деятельности</w:t>
      </w:r>
      <w:r w:rsidR="00052D11" w:rsidRPr="0091610A">
        <w:rPr>
          <w:color w:val="auto"/>
        </w:rPr>
        <w:t xml:space="preserve"> и дополнительного образования»</w:t>
      </w:r>
      <w:r w:rsidR="005765C6" w:rsidRPr="0091610A">
        <w:rPr>
          <w:color w:val="auto"/>
        </w:rPr>
        <w:t xml:space="preserve">, </w:t>
      </w:r>
      <w:r w:rsidR="00052D11" w:rsidRPr="0091610A">
        <w:rPr>
          <w:color w:val="auto"/>
        </w:rPr>
        <w:t>«Школьный урок»</w:t>
      </w:r>
      <w:r w:rsidR="005765C6" w:rsidRPr="0091610A">
        <w:rPr>
          <w:color w:val="auto"/>
        </w:rPr>
        <w:t xml:space="preserve">, «Самоуправление», «Детские общественные объединения», «Экскурсии, экспедиции, походы», «Профориентация», «Школьные </w:t>
      </w:r>
      <w:proofErr w:type="spellStart"/>
      <w:r w:rsidR="005765C6" w:rsidRPr="0091610A">
        <w:rPr>
          <w:color w:val="auto"/>
        </w:rPr>
        <w:t>медиа</w:t>
      </w:r>
      <w:proofErr w:type="spellEnd"/>
      <w:r w:rsidR="005765C6" w:rsidRPr="0091610A">
        <w:rPr>
          <w:color w:val="auto"/>
        </w:rPr>
        <w:t>», «Организация предметно-эстетической среды»,</w:t>
      </w:r>
      <w:r w:rsidR="00052D11" w:rsidRPr="0091610A">
        <w:rPr>
          <w:color w:val="auto"/>
        </w:rPr>
        <w:t xml:space="preserve"> «Работа с родителями»</w:t>
      </w:r>
      <w:r w:rsidR="005765C6" w:rsidRPr="0091610A">
        <w:rPr>
          <w:color w:val="auto"/>
        </w:rPr>
        <w:t>.</w:t>
      </w:r>
      <w:proofErr w:type="gramEnd"/>
    </w:p>
    <w:p w:rsidR="00887D66" w:rsidRPr="0091610A" w:rsidRDefault="00887D66" w:rsidP="00887D66">
      <w:pPr>
        <w:pStyle w:val="Default"/>
        <w:rPr>
          <w:color w:val="auto"/>
        </w:rPr>
      </w:pPr>
      <w:r w:rsidRPr="0091610A">
        <w:rPr>
          <w:color w:val="auto"/>
        </w:rPr>
        <w:t xml:space="preserve">4. Раздел </w:t>
      </w:r>
      <w:r w:rsidRPr="0091610A">
        <w:rPr>
          <w:b/>
          <w:bCs/>
          <w:color w:val="auto"/>
        </w:rPr>
        <w:t xml:space="preserve">«Основные направления самоанализа воспитательной работы», </w:t>
      </w:r>
      <w:r w:rsidRPr="0091610A">
        <w:rPr>
          <w:color w:val="auto"/>
        </w:rPr>
        <w:t>в котором показано, каким образом в школе</w:t>
      </w:r>
      <w:r w:rsidR="00E34265" w:rsidRPr="0091610A">
        <w:rPr>
          <w:color w:val="auto"/>
        </w:rPr>
        <w:t>-интернате</w:t>
      </w:r>
      <w:r w:rsidRPr="0091610A">
        <w:rPr>
          <w:color w:val="auto"/>
        </w:rPr>
        <w:t xml:space="preserve"> осуществляется самоанализ организуемой в ней </w:t>
      </w:r>
      <w:r w:rsidRPr="0091610A">
        <w:rPr>
          <w:color w:val="auto"/>
        </w:rPr>
        <w:lastRenderedPageBreak/>
        <w:t xml:space="preserve">воспитательной работы. Здесь приводится перечень основных направлений самоанализа, который дополнен указанием на его критерии и способы его осуществления. </w:t>
      </w:r>
    </w:p>
    <w:p w:rsidR="00887D66" w:rsidRPr="0091610A" w:rsidRDefault="00887D66" w:rsidP="00887D66">
      <w:pPr>
        <w:pStyle w:val="Default"/>
        <w:rPr>
          <w:color w:val="auto"/>
        </w:rPr>
      </w:pPr>
    </w:p>
    <w:p w:rsidR="00887D66" w:rsidRPr="0091610A" w:rsidRDefault="00887D66" w:rsidP="00887D66">
      <w:pPr>
        <w:pStyle w:val="Default"/>
        <w:rPr>
          <w:i/>
          <w:iCs/>
          <w:color w:val="auto"/>
        </w:rPr>
      </w:pPr>
      <w:r w:rsidRPr="0091610A">
        <w:rPr>
          <w:color w:val="auto"/>
        </w:rPr>
        <w:t xml:space="preserve">К  Программе воспитания </w:t>
      </w:r>
      <w:r w:rsidRPr="0091610A">
        <w:rPr>
          <w:i/>
          <w:iCs/>
          <w:color w:val="auto"/>
        </w:rPr>
        <w:t xml:space="preserve">прилагается ежегодный календарный план воспитательной работы. </w:t>
      </w:r>
    </w:p>
    <w:p w:rsidR="00E34265" w:rsidRPr="0091610A" w:rsidRDefault="00E34265" w:rsidP="00887D66">
      <w:pPr>
        <w:pStyle w:val="Default"/>
        <w:rPr>
          <w:color w:val="auto"/>
        </w:rPr>
      </w:pP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t>1. ОСОБЕННОСТИ ОРГАНИЗУЕМОГО В ШКОЛЕ ВОСПИТАТЕЛЬНОГО ПРОЦЕССА</w:t>
      </w:r>
    </w:p>
    <w:p w:rsidR="00FD1C9E" w:rsidRPr="0091610A" w:rsidRDefault="00E34265" w:rsidP="00FC23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i/>
          <w:iCs/>
          <w:w w:val="0"/>
          <w:sz w:val="24"/>
          <w:szCs w:val="24"/>
        </w:rPr>
        <w:t>Специфика расположения школы.</w:t>
      </w: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 Здание </w:t>
      </w:r>
      <w:r w:rsidRPr="0091610A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Pr="0091610A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91610A">
        <w:rPr>
          <w:rFonts w:ascii="Times New Roman" w:hAnsi="Times New Roman" w:cs="Times New Roman"/>
          <w:sz w:val="24"/>
          <w:szCs w:val="24"/>
        </w:rPr>
        <w:t xml:space="preserve"> школа-интернат «Омет» №86 для детей с ограниченными возможностями здоровья» </w:t>
      </w: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находится по адресу </w:t>
      </w:r>
      <w:r w:rsidR="00FD1C9E" w:rsidRPr="0091610A">
        <w:rPr>
          <w:rFonts w:ascii="Times New Roman" w:hAnsi="Times New Roman" w:cs="Times New Roman"/>
          <w:sz w:val="24"/>
          <w:szCs w:val="24"/>
        </w:rPr>
        <w:t xml:space="preserve">423815, Республика Татарстан, </w:t>
      </w:r>
      <w:proofErr w:type="gramStart"/>
      <w:r w:rsidR="00FD1C9E" w:rsidRPr="0091610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D1C9E" w:rsidRPr="0091610A">
        <w:rPr>
          <w:rFonts w:ascii="Times New Roman" w:hAnsi="Times New Roman" w:cs="Times New Roman"/>
          <w:sz w:val="24"/>
          <w:szCs w:val="24"/>
        </w:rPr>
        <w:t xml:space="preserve">. Набережные Челны, проспект им </w:t>
      </w:r>
      <w:proofErr w:type="spellStart"/>
      <w:r w:rsidR="00FD1C9E" w:rsidRPr="0091610A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="00FD1C9E" w:rsidRPr="0091610A">
        <w:rPr>
          <w:rFonts w:ascii="Times New Roman" w:hAnsi="Times New Roman" w:cs="Times New Roman"/>
          <w:sz w:val="24"/>
          <w:szCs w:val="24"/>
        </w:rPr>
        <w:t xml:space="preserve">, д. 6 (53/01). </w:t>
      </w:r>
    </w:p>
    <w:p w:rsidR="00E34265" w:rsidRPr="0091610A" w:rsidRDefault="00E34265" w:rsidP="00CA71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i/>
          <w:sz w:val="24"/>
          <w:szCs w:val="24"/>
        </w:rPr>
        <w:t>Территориальные особенности.</w:t>
      </w:r>
      <w:r w:rsidRPr="0091610A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располагается </w:t>
      </w:r>
      <w:r w:rsidR="00FD1C9E" w:rsidRPr="0091610A">
        <w:rPr>
          <w:rFonts w:ascii="Times New Roman" w:hAnsi="Times New Roman" w:cs="Times New Roman"/>
          <w:sz w:val="24"/>
          <w:szCs w:val="24"/>
        </w:rPr>
        <w:t>в Автозаводском районе г</w:t>
      </w:r>
      <w:proofErr w:type="gramStart"/>
      <w:r w:rsidR="00FD1C9E" w:rsidRPr="0091610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D1C9E" w:rsidRPr="0091610A">
        <w:rPr>
          <w:rFonts w:ascii="Times New Roman" w:hAnsi="Times New Roman" w:cs="Times New Roman"/>
          <w:sz w:val="24"/>
          <w:szCs w:val="24"/>
        </w:rPr>
        <w:t>абережные Челны. В районе школы находятся детский сад №86 «Электроник»</w:t>
      </w:r>
      <w:r w:rsidRPr="0091610A">
        <w:rPr>
          <w:rFonts w:ascii="Times New Roman" w:hAnsi="Times New Roman" w:cs="Times New Roman"/>
          <w:sz w:val="24"/>
          <w:szCs w:val="24"/>
        </w:rPr>
        <w:t xml:space="preserve">, </w:t>
      </w:r>
      <w:r w:rsidR="00FD1C9E" w:rsidRPr="0091610A">
        <w:rPr>
          <w:rFonts w:ascii="Times New Roman" w:hAnsi="Times New Roman" w:cs="Times New Roman"/>
          <w:sz w:val="24"/>
          <w:szCs w:val="24"/>
        </w:rPr>
        <w:t xml:space="preserve">Казанский инновационный институт им. </w:t>
      </w:r>
      <w:proofErr w:type="spellStart"/>
      <w:r w:rsidR="00FD1C9E" w:rsidRPr="0091610A">
        <w:rPr>
          <w:rFonts w:ascii="Times New Roman" w:hAnsi="Times New Roman" w:cs="Times New Roman"/>
          <w:sz w:val="24"/>
          <w:szCs w:val="24"/>
        </w:rPr>
        <w:t>В.Г.Тимирясова</w:t>
      </w:r>
      <w:proofErr w:type="spellEnd"/>
      <w:r w:rsidR="00FD1C9E" w:rsidRPr="0091610A">
        <w:rPr>
          <w:rFonts w:ascii="Times New Roman" w:hAnsi="Times New Roman" w:cs="Times New Roman"/>
          <w:sz w:val="24"/>
          <w:szCs w:val="24"/>
        </w:rPr>
        <w:t>, ТЦ «</w:t>
      </w:r>
      <w:proofErr w:type="spellStart"/>
      <w:r w:rsidR="00FD1C9E" w:rsidRPr="0091610A">
        <w:rPr>
          <w:rFonts w:ascii="Times New Roman" w:hAnsi="Times New Roman" w:cs="Times New Roman"/>
          <w:sz w:val="24"/>
          <w:szCs w:val="24"/>
        </w:rPr>
        <w:t>Тулпар</w:t>
      </w:r>
      <w:proofErr w:type="spellEnd"/>
      <w:r w:rsidR="00FD1C9E" w:rsidRPr="0091610A">
        <w:rPr>
          <w:rFonts w:ascii="Times New Roman" w:hAnsi="Times New Roman" w:cs="Times New Roman"/>
          <w:sz w:val="24"/>
          <w:szCs w:val="24"/>
        </w:rPr>
        <w:t>». Социально-</w:t>
      </w:r>
      <w:r w:rsidRPr="0091610A">
        <w:rPr>
          <w:rFonts w:ascii="Times New Roman" w:hAnsi="Times New Roman" w:cs="Times New Roman"/>
          <w:sz w:val="24"/>
          <w:szCs w:val="24"/>
        </w:rPr>
        <w:t>экономическая сфе</w:t>
      </w:r>
      <w:r w:rsidR="00CA71E9" w:rsidRPr="0091610A">
        <w:rPr>
          <w:rFonts w:ascii="Times New Roman" w:hAnsi="Times New Roman" w:cs="Times New Roman"/>
          <w:sz w:val="24"/>
          <w:szCs w:val="24"/>
        </w:rPr>
        <w:t>ра в микрорайоне школы развита х</w:t>
      </w:r>
      <w:r w:rsidRPr="0091610A">
        <w:rPr>
          <w:rFonts w:ascii="Times New Roman" w:hAnsi="Times New Roman" w:cs="Times New Roman"/>
          <w:sz w:val="24"/>
          <w:szCs w:val="24"/>
        </w:rPr>
        <w:t>о</w:t>
      </w:r>
      <w:r w:rsidR="00CA71E9" w:rsidRPr="0091610A">
        <w:rPr>
          <w:rFonts w:ascii="Times New Roman" w:hAnsi="Times New Roman" w:cs="Times New Roman"/>
          <w:sz w:val="24"/>
          <w:szCs w:val="24"/>
        </w:rPr>
        <w:t>рошо</w:t>
      </w:r>
      <w:r w:rsidRPr="0091610A">
        <w:rPr>
          <w:rFonts w:ascii="Times New Roman" w:hAnsi="Times New Roman" w:cs="Times New Roman"/>
          <w:sz w:val="24"/>
          <w:szCs w:val="24"/>
        </w:rPr>
        <w:t>.</w:t>
      </w:r>
    </w:p>
    <w:p w:rsidR="00E34265" w:rsidRPr="0091610A" w:rsidRDefault="00E34265" w:rsidP="00CA71E9">
      <w:pPr>
        <w:pStyle w:val="Default"/>
        <w:rPr>
          <w:color w:val="auto"/>
        </w:rPr>
      </w:pPr>
      <w:r w:rsidRPr="0091610A">
        <w:rPr>
          <w:i/>
          <w:color w:val="auto"/>
        </w:rPr>
        <w:t xml:space="preserve">           В социальном заказе</w:t>
      </w:r>
      <w:r w:rsidRPr="0091610A">
        <w:rPr>
          <w:color w:val="auto"/>
        </w:rPr>
        <w:t xml:space="preserve"> родители ставят на первое место план обеспечение социальной адаптации, развитие индивидуальных способностей, профессиональное самоопределение. </w:t>
      </w:r>
    </w:p>
    <w:p w:rsidR="00CA71E9" w:rsidRPr="0091610A" w:rsidRDefault="00E34265" w:rsidP="00CA71E9">
      <w:pPr>
        <w:pStyle w:val="Default"/>
        <w:rPr>
          <w:color w:val="auto"/>
        </w:rPr>
      </w:pPr>
      <w:r w:rsidRPr="0091610A">
        <w:rPr>
          <w:color w:val="auto"/>
        </w:rPr>
        <w:t>В школу</w:t>
      </w:r>
      <w:r w:rsidR="00CA71E9" w:rsidRPr="0091610A">
        <w:rPr>
          <w:color w:val="auto"/>
        </w:rPr>
        <w:t>-интернат</w:t>
      </w:r>
      <w:r w:rsidRPr="0091610A">
        <w:rPr>
          <w:color w:val="auto"/>
        </w:rPr>
        <w:t xml:space="preserve"> принимаются дети, </w:t>
      </w:r>
      <w:r w:rsidR="00CA71E9" w:rsidRPr="0091610A">
        <w:rPr>
          <w:color w:val="auto"/>
        </w:rPr>
        <w:t xml:space="preserve">прошедшие ЦПМПК и направленные в школу-интернат МО и Н РТ.  </w:t>
      </w:r>
      <w:r w:rsidRPr="0091610A">
        <w:rPr>
          <w:color w:val="auto"/>
        </w:rPr>
        <w:t>В образовательном учреждении есть узкие специалисты</w:t>
      </w:r>
      <w:r w:rsidR="00CA71E9" w:rsidRPr="0091610A">
        <w:rPr>
          <w:color w:val="auto"/>
        </w:rPr>
        <w:t xml:space="preserve"> (педагог-психолог, дефектолог, логопед)</w:t>
      </w:r>
      <w:r w:rsidRPr="0091610A">
        <w:rPr>
          <w:color w:val="auto"/>
        </w:rPr>
        <w:t xml:space="preserve">. </w:t>
      </w:r>
    </w:p>
    <w:p w:rsidR="00E34265" w:rsidRPr="0091610A" w:rsidRDefault="00E34265" w:rsidP="00CA71E9">
      <w:pPr>
        <w:pStyle w:val="Default"/>
        <w:ind w:firstLine="567"/>
        <w:rPr>
          <w:color w:val="auto"/>
        </w:rPr>
      </w:pPr>
      <w:r w:rsidRPr="0091610A">
        <w:rPr>
          <w:color w:val="auto"/>
        </w:rPr>
        <w:t xml:space="preserve">Транспортные подъезды к </w:t>
      </w:r>
      <w:proofErr w:type="spellStart"/>
      <w:r w:rsidRPr="0091610A">
        <w:rPr>
          <w:color w:val="auto"/>
        </w:rPr>
        <w:t>школе</w:t>
      </w:r>
      <w:r w:rsidR="00CA71E9" w:rsidRPr="0091610A">
        <w:rPr>
          <w:color w:val="auto"/>
        </w:rPr>
        <w:t>-интеранту</w:t>
      </w:r>
      <w:proofErr w:type="spellEnd"/>
      <w:r w:rsidRPr="0091610A">
        <w:rPr>
          <w:color w:val="auto"/>
        </w:rPr>
        <w:t xml:space="preserve"> удобны и доступны для б</w:t>
      </w:r>
      <w:r w:rsidR="00CA71E9" w:rsidRPr="0091610A">
        <w:rPr>
          <w:color w:val="auto"/>
        </w:rPr>
        <w:t>езопасного перемещения учащихся</w:t>
      </w:r>
      <w:r w:rsidRPr="0091610A">
        <w:rPr>
          <w:color w:val="auto"/>
        </w:rPr>
        <w:t xml:space="preserve">. </w:t>
      </w:r>
    </w:p>
    <w:p w:rsidR="00E34265" w:rsidRPr="0091610A" w:rsidRDefault="00E34265" w:rsidP="00E342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610A">
        <w:rPr>
          <w:rFonts w:ascii="Times New Roman" w:hAnsi="Times New Roman" w:cs="Times New Roman"/>
          <w:sz w:val="24"/>
          <w:szCs w:val="24"/>
        </w:rPr>
        <w:t>В школе</w:t>
      </w:r>
      <w:r w:rsidR="00CA71E9" w:rsidRPr="0091610A">
        <w:rPr>
          <w:rFonts w:ascii="Times New Roman" w:hAnsi="Times New Roman" w:cs="Times New Roman"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sz w:val="24"/>
          <w:szCs w:val="24"/>
        </w:rPr>
        <w:t xml:space="preserve"> созданы все необходимые условия для обучения и воспитания детей любой категории: в соответствии с требованиями ФГОС обустроены и оснащены современным учебным оборудованием учебные кабинеты, обеспечены компьютерной техникой и доступом в интернет через подключение </w:t>
      </w:r>
      <w:proofErr w:type="spellStart"/>
      <w:r w:rsidRPr="0091610A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91610A">
        <w:rPr>
          <w:rFonts w:ascii="Times New Roman" w:hAnsi="Times New Roman" w:cs="Times New Roman"/>
          <w:sz w:val="24"/>
          <w:szCs w:val="24"/>
        </w:rPr>
        <w:t xml:space="preserve"> имеется оборудование в учебных кабинетах для специалис</w:t>
      </w:r>
      <w:r w:rsidR="00CA71E9" w:rsidRPr="0091610A">
        <w:rPr>
          <w:rFonts w:ascii="Times New Roman" w:hAnsi="Times New Roman" w:cs="Times New Roman"/>
          <w:sz w:val="24"/>
          <w:szCs w:val="24"/>
        </w:rPr>
        <w:t xml:space="preserve">тов для проведения </w:t>
      </w:r>
      <w:proofErr w:type="spellStart"/>
      <w:r w:rsidR="00CA71E9" w:rsidRPr="0091610A">
        <w:rPr>
          <w:rFonts w:ascii="Times New Roman" w:hAnsi="Times New Roman" w:cs="Times New Roman"/>
          <w:sz w:val="24"/>
          <w:szCs w:val="24"/>
        </w:rPr>
        <w:t>коррекционо-</w:t>
      </w:r>
      <w:r w:rsidRPr="0091610A">
        <w:rPr>
          <w:rFonts w:ascii="Times New Roman" w:hAnsi="Times New Roman" w:cs="Times New Roman"/>
          <w:sz w:val="24"/>
          <w:szCs w:val="24"/>
        </w:rPr>
        <w:t>развивающих</w:t>
      </w:r>
      <w:proofErr w:type="spellEnd"/>
      <w:r w:rsidRPr="0091610A">
        <w:rPr>
          <w:rFonts w:ascii="Times New Roman" w:hAnsi="Times New Roman" w:cs="Times New Roman"/>
          <w:sz w:val="24"/>
          <w:szCs w:val="24"/>
        </w:rPr>
        <w:t xml:space="preserve"> занятий, спортзал, </w:t>
      </w:r>
      <w:r w:rsidR="00CA71E9" w:rsidRPr="0091610A">
        <w:rPr>
          <w:rFonts w:ascii="Times New Roman" w:hAnsi="Times New Roman" w:cs="Times New Roman"/>
          <w:sz w:val="24"/>
          <w:szCs w:val="24"/>
        </w:rPr>
        <w:t>зал лечебной физкультуры</w:t>
      </w:r>
      <w:r w:rsidRPr="0091610A">
        <w:rPr>
          <w:rFonts w:ascii="Times New Roman" w:hAnsi="Times New Roman" w:cs="Times New Roman"/>
          <w:sz w:val="24"/>
          <w:szCs w:val="24"/>
        </w:rPr>
        <w:t>, спортивная площадка.</w:t>
      </w:r>
      <w:proofErr w:type="gramEnd"/>
      <w:r w:rsidRPr="0091610A">
        <w:rPr>
          <w:rFonts w:ascii="Times New Roman" w:hAnsi="Times New Roman" w:cs="Times New Roman"/>
          <w:sz w:val="24"/>
          <w:szCs w:val="24"/>
        </w:rPr>
        <w:t xml:space="preserve"> Необходимые меры доступности и безопасности обеспечены в соответствии с нормативными требованиями.</w:t>
      </w:r>
    </w:p>
    <w:p w:rsidR="00E34265" w:rsidRPr="0091610A" w:rsidRDefault="00E34265" w:rsidP="00E34265">
      <w:pPr>
        <w:pStyle w:val="Default"/>
        <w:rPr>
          <w:color w:val="auto"/>
        </w:rPr>
      </w:pPr>
      <w:r w:rsidRPr="0091610A">
        <w:rPr>
          <w:i/>
          <w:iCs/>
          <w:color w:val="auto"/>
        </w:rPr>
        <w:t xml:space="preserve">Особенности социального окружения. </w:t>
      </w:r>
      <w:r w:rsidRPr="0091610A">
        <w:rPr>
          <w:color w:val="auto"/>
        </w:rPr>
        <w:t>На территории микрорайона школы</w:t>
      </w:r>
      <w:r w:rsidR="00CA71E9" w:rsidRPr="0091610A">
        <w:rPr>
          <w:color w:val="auto"/>
        </w:rPr>
        <w:t>-интерната</w:t>
      </w:r>
      <w:r w:rsidRPr="0091610A">
        <w:rPr>
          <w:color w:val="auto"/>
        </w:rPr>
        <w:t xml:space="preserve"> и в шаговой доступности от нее расположены организации, полезные для проведения экскурсионных мероприятий с </w:t>
      </w:r>
      <w:proofErr w:type="gramStart"/>
      <w:r w:rsidRPr="0091610A">
        <w:rPr>
          <w:color w:val="auto"/>
        </w:rPr>
        <w:t>обучающимися</w:t>
      </w:r>
      <w:proofErr w:type="gramEnd"/>
      <w:r w:rsidRPr="0091610A">
        <w:rPr>
          <w:color w:val="auto"/>
        </w:rPr>
        <w:t xml:space="preserve">: Пожарная часть, библиотека. </w:t>
      </w:r>
    </w:p>
    <w:p w:rsidR="00CA71E9" w:rsidRPr="0091610A" w:rsidRDefault="00E34265" w:rsidP="00CB4E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контингента учащихся. </w:t>
      </w:r>
      <w:r w:rsidRPr="0091610A">
        <w:rPr>
          <w:rFonts w:ascii="Times New Roman" w:hAnsi="Times New Roman" w:cs="Times New Roman"/>
          <w:sz w:val="24"/>
          <w:szCs w:val="24"/>
        </w:rPr>
        <w:t xml:space="preserve">В 1 - 11 классах школы обучается </w:t>
      </w:r>
      <w:r w:rsidR="00CA71E9" w:rsidRPr="0091610A">
        <w:rPr>
          <w:rFonts w:ascii="Times New Roman" w:hAnsi="Times New Roman" w:cs="Times New Roman"/>
          <w:sz w:val="24"/>
          <w:szCs w:val="24"/>
        </w:rPr>
        <w:t>100</w:t>
      </w:r>
      <w:r w:rsidRPr="0091610A">
        <w:rPr>
          <w:rFonts w:ascii="Times New Roman" w:hAnsi="Times New Roman" w:cs="Times New Roman"/>
          <w:sz w:val="24"/>
          <w:szCs w:val="24"/>
        </w:rPr>
        <w:t xml:space="preserve"> обучающихся в зависимости от ежегодного набора первоклассников. Состав </w:t>
      </w:r>
      <w:proofErr w:type="gramStart"/>
      <w:r w:rsidRPr="009161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610A">
        <w:rPr>
          <w:rFonts w:ascii="Times New Roman" w:hAnsi="Times New Roman" w:cs="Times New Roman"/>
          <w:sz w:val="24"/>
          <w:szCs w:val="24"/>
        </w:rPr>
        <w:t xml:space="preserve"> школы неоднороден и различается:</w:t>
      </w:r>
      <w:r w:rsidR="00CA71E9" w:rsidRPr="00916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E56" w:rsidRPr="0091610A" w:rsidRDefault="00CB4E56" w:rsidP="00CB4E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- </w:t>
      </w:r>
      <w:r w:rsidR="00E474A0" w:rsidRPr="0091610A">
        <w:rPr>
          <w:rFonts w:ascii="Times New Roman" w:hAnsi="Times New Roman" w:cs="Times New Roman"/>
          <w:sz w:val="24"/>
          <w:szCs w:val="24"/>
        </w:rPr>
        <w:t xml:space="preserve">по учебным возможностям, которые зависят от общего развития ребѐнка и его уровня подготовки к обучению в школе. Основными проблемами в развитии являются нарушения речи, задержка психического развития, есть дети с нарушениями </w:t>
      </w:r>
      <w:proofErr w:type="spellStart"/>
      <w:r w:rsidR="00E474A0" w:rsidRPr="0091610A">
        <w:rPr>
          <w:rFonts w:ascii="Times New Roman" w:hAnsi="Times New Roman" w:cs="Times New Roman"/>
          <w:sz w:val="24"/>
          <w:szCs w:val="24"/>
        </w:rPr>
        <w:t>аутистического</w:t>
      </w:r>
      <w:proofErr w:type="spellEnd"/>
      <w:r w:rsidR="00E474A0" w:rsidRPr="0091610A">
        <w:rPr>
          <w:rFonts w:ascii="Times New Roman" w:hAnsi="Times New Roman" w:cs="Times New Roman"/>
          <w:sz w:val="24"/>
          <w:szCs w:val="24"/>
        </w:rPr>
        <w:t xml:space="preserve"> спектра, </w:t>
      </w:r>
      <w:proofErr w:type="spellStart"/>
      <w:r w:rsidR="00E474A0" w:rsidRPr="0091610A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="00E474A0" w:rsidRPr="0091610A">
        <w:rPr>
          <w:rFonts w:ascii="Times New Roman" w:hAnsi="Times New Roman" w:cs="Times New Roman"/>
          <w:sz w:val="24"/>
          <w:szCs w:val="24"/>
        </w:rPr>
        <w:t xml:space="preserve"> - двигательного аппарата, умственной отсталостью, слабовидящие. </w:t>
      </w:r>
    </w:p>
    <w:p w:rsidR="00E474A0" w:rsidRPr="0091610A" w:rsidRDefault="00CB4E56" w:rsidP="00CA71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В</w:t>
      </w:r>
      <w:r w:rsidR="00E474A0" w:rsidRPr="0091610A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91610A">
        <w:rPr>
          <w:rFonts w:ascii="Times New Roman" w:hAnsi="Times New Roman" w:cs="Times New Roman"/>
          <w:sz w:val="24"/>
          <w:szCs w:val="24"/>
        </w:rPr>
        <w:t>-интернате</w:t>
      </w:r>
      <w:r w:rsidR="00E474A0" w:rsidRPr="0091610A">
        <w:rPr>
          <w:rFonts w:ascii="Times New Roman" w:hAnsi="Times New Roman" w:cs="Times New Roman"/>
          <w:sz w:val="24"/>
          <w:szCs w:val="24"/>
        </w:rPr>
        <w:t xml:space="preserve"> реализу</w:t>
      </w:r>
      <w:r w:rsidRPr="0091610A">
        <w:rPr>
          <w:rFonts w:ascii="Times New Roman" w:hAnsi="Times New Roman" w:cs="Times New Roman"/>
          <w:sz w:val="24"/>
          <w:szCs w:val="24"/>
        </w:rPr>
        <w:t>ю</w:t>
      </w:r>
      <w:r w:rsidR="00E474A0" w:rsidRPr="0091610A">
        <w:rPr>
          <w:rFonts w:ascii="Times New Roman" w:hAnsi="Times New Roman" w:cs="Times New Roman"/>
          <w:sz w:val="24"/>
          <w:szCs w:val="24"/>
        </w:rPr>
        <w:t>тся адаптированные основные общеобразовательные программы</w:t>
      </w:r>
      <w:r w:rsidRPr="0091610A">
        <w:rPr>
          <w:rFonts w:ascii="Times New Roman" w:hAnsi="Times New Roman" w:cs="Times New Roman"/>
          <w:sz w:val="24"/>
          <w:szCs w:val="24"/>
        </w:rPr>
        <w:t xml:space="preserve"> (6.2., 6.3., 6.4)</w:t>
      </w:r>
      <w:r w:rsidR="00E474A0" w:rsidRPr="0091610A">
        <w:rPr>
          <w:rFonts w:ascii="Times New Roman" w:hAnsi="Times New Roman" w:cs="Times New Roman"/>
          <w:sz w:val="24"/>
          <w:szCs w:val="24"/>
        </w:rPr>
        <w:t xml:space="preserve">. Кроме того, ежегодно разрабатываются рабочие программы по курсам внеурочной деятельности, функционируют группы </w:t>
      </w:r>
      <w:proofErr w:type="gramStart"/>
      <w:r w:rsidR="00E474A0" w:rsidRPr="009161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474A0" w:rsidRPr="0091610A">
        <w:rPr>
          <w:rFonts w:ascii="Times New Roman" w:hAnsi="Times New Roman" w:cs="Times New Roman"/>
          <w:sz w:val="24"/>
          <w:szCs w:val="24"/>
        </w:rPr>
        <w:t xml:space="preserve"> по дополнитель</w:t>
      </w:r>
      <w:r w:rsidRPr="0091610A">
        <w:rPr>
          <w:rFonts w:ascii="Times New Roman" w:hAnsi="Times New Roman" w:cs="Times New Roman"/>
          <w:sz w:val="24"/>
          <w:szCs w:val="24"/>
        </w:rPr>
        <w:t xml:space="preserve">ным </w:t>
      </w:r>
      <w:proofErr w:type="spellStart"/>
      <w:r w:rsidRPr="0091610A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91610A">
        <w:rPr>
          <w:rFonts w:ascii="Times New Roman" w:hAnsi="Times New Roman" w:cs="Times New Roman"/>
          <w:sz w:val="24"/>
          <w:szCs w:val="24"/>
        </w:rPr>
        <w:t xml:space="preserve"> программам.</w:t>
      </w:r>
    </w:p>
    <w:p w:rsidR="00E474A0" w:rsidRPr="0091610A" w:rsidRDefault="00E474A0" w:rsidP="00E474A0">
      <w:pPr>
        <w:pStyle w:val="Default"/>
        <w:spacing w:after="54"/>
        <w:rPr>
          <w:color w:val="auto"/>
        </w:rPr>
      </w:pPr>
      <w:r w:rsidRPr="0091610A">
        <w:rPr>
          <w:color w:val="auto"/>
        </w:rPr>
        <w:t xml:space="preserve">- </w:t>
      </w:r>
      <w:proofErr w:type="gramStart"/>
      <w:r w:rsidRPr="0091610A">
        <w:rPr>
          <w:color w:val="auto"/>
        </w:rPr>
        <w:t>п</w:t>
      </w:r>
      <w:proofErr w:type="gramEnd"/>
      <w:r w:rsidRPr="0091610A">
        <w:rPr>
          <w:color w:val="auto"/>
        </w:rPr>
        <w:t>о социальному статусу, который зависит от общего благополучия семьи или уровня воспитательного ресурса отдельных родителей</w:t>
      </w:r>
      <w:r w:rsidR="00CB4E56" w:rsidRPr="0091610A">
        <w:rPr>
          <w:color w:val="auto"/>
        </w:rPr>
        <w:t xml:space="preserve">, </w:t>
      </w:r>
      <w:r w:rsidRPr="0091610A">
        <w:rPr>
          <w:color w:val="auto"/>
        </w:rPr>
        <w:t xml:space="preserve"> присутствуют обучающиеся с неблагополучием, дети, стоящие на различных видах учета. </w:t>
      </w:r>
    </w:p>
    <w:p w:rsidR="00E474A0" w:rsidRPr="0091610A" w:rsidRDefault="00E474A0" w:rsidP="00E474A0">
      <w:pPr>
        <w:pStyle w:val="Default"/>
        <w:rPr>
          <w:color w:val="auto"/>
        </w:rPr>
      </w:pPr>
      <w:r w:rsidRPr="0091610A">
        <w:rPr>
          <w:color w:val="auto"/>
        </w:rPr>
        <w:lastRenderedPageBreak/>
        <w:t>- по национальной принадлежности, которая определяется многонациональностью жителей микрорайона школы</w:t>
      </w:r>
      <w:r w:rsidR="00CB4E56" w:rsidRPr="0091610A">
        <w:rPr>
          <w:color w:val="auto"/>
        </w:rPr>
        <w:t>-интерната</w:t>
      </w:r>
      <w:r w:rsidRPr="0091610A">
        <w:rPr>
          <w:color w:val="auto"/>
        </w:rPr>
        <w:t xml:space="preserve">. Среди учащихся есть детей разных национальностей. </w:t>
      </w:r>
    </w:p>
    <w:p w:rsidR="00E474A0" w:rsidRPr="0091610A" w:rsidRDefault="00E474A0" w:rsidP="00E342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i/>
          <w:iCs/>
          <w:sz w:val="24"/>
          <w:szCs w:val="24"/>
        </w:rPr>
        <w:t xml:space="preserve">Источники положительного или отрицательного влияния на детей. </w:t>
      </w:r>
      <w:r w:rsidRPr="0091610A">
        <w:rPr>
          <w:rFonts w:ascii="Times New Roman" w:hAnsi="Times New Roman" w:cs="Times New Roman"/>
          <w:sz w:val="24"/>
          <w:szCs w:val="24"/>
        </w:rPr>
        <w:t xml:space="preserve">Команда администрации - квалифицированные, имеющие достаточно большой управленческий опыт руководители, в педагогическом составе - одинаковое соотношение </w:t>
      </w:r>
      <w:proofErr w:type="spellStart"/>
      <w:r w:rsidRPr="0091610A">
        <w:rPr>
          <w:rFonts w:ascii="Times New Roman" w:hAnsi="Times New Roman" w:cs="Times New Roman"/>
          <w:sz w:val="24"/>
          <w:szCs w:val="24"/>
        </w:rPr>
        <w:t>стажистов</w:t>
      </w:r>
      <w:proofErr w:type="spellEnd"/>
      <w:r w:rsidRPr="0091610A">
        <w:rPr>
          <w:rFonts w:ascii="Times New Roman" w:hAnsi="Times New Roman" w:cs="Times New Roman"/>
          <w:sz w:val="24"/>
          <w:szCs w:val="24"/>
        </w:rPr>
        <w:t xml:space="preserve"> с большим опытом педагогической практики и молодых педагогов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 Педагоги -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</w:t>
      </w:r>
    </w:p>
    <w:p w:rsidR="00E474A0" w:rsidRPr="0091610A" w:rsidRDefault="00E474A0" w:rsidP="00E474A0">
      <w:pPr>
        <w:pStyle w:val="Default"/>
        <w:rPr>
          <w:color w:val="auto"/>
        </w:rPr>
      </w:pPr>
      <w:r w:rsidRPr="0091610A">
        <w:rPr>
          <w:color w:val="auto"/>
        </w:rPr>
        <w:t xml:space="preserve">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ребѐнка. </w:t>
      </w:r>
    </w:p>
    <w:p w:rsidR="00E474A0" w:rsidRPr="0091610A" w:rsidRDefault="00E474A0" w:rsidP="00E474A0">
      <w:pPr>
        <w:pStyle w:val="Default"/>
        <w:rPr>
          <w:color w:val="auto"/>
        </w:rPr>
      </w:pPr>
      <w:r w:rsidRPr="0091610A">
        <w:rPr>
          <w:i/>
          <w:iCs/>
          <w:color w:val="auto"/>
        </w:rPr>
        <w:t>Оригинальные воспитательные находки школы</w:t>
      </w:r>
      <w:r w:rsidR="008241EE" w:rsidRPr="0091610A">
        <w:rPr>
          <w:i/>
          <w:iCs/>
          <w:color w:val="auto"/>
        </w:rPr>
        <w:t>-интерната:</w:t>
      </w:r>
      <w:r w:rsidRPr="0091610A">
        <w:rPr>
          <w:i/>
          <w:iCs/>
          <w:color w:val="auto"/>
        </w:rPr>
        <w:t xml:space="preserve"> </w:t>
      </w:r>
    </w:p>
    <w:p w:rsidR="00E474A0" w:rsidRPr="0091610A" w:rsidRDefault="00E474A0" w:rsidP="00E474A0">
      <w:pPr>
        <w:pStyle w:val="Default"/>
        <w:spacing w:after="58"/>
        <w:rPr>
          <w:color w:val="auto"/>
        </w:rPr>
      </w:pPr>
      <w:r w:rsidRPr="0091610A">
        <w:rPr>
          <w:color w:val="auto"/>
        </w:rPr>
        <w:t xml:space="preserve">1) Воспитательные системы класса, разработанные классными руководителями на основе системы персональных поручений, целенаправленных воспитательных мероприятий и оценочных инструментов; </w:t>
      </w:r>
    </w:p>
    <w:p w:rsidR="00E474A0" w:rsidRPr="0091610A" w:rsidRDefault="00E474A0" w:rsidP="00E474A0">
      <w:pPr>
        <w:pStyle w:val="Default"/>
        <w:spacing w:after="58"/>
        <w:rPr>
          <w:color w:val="auto"/>
        </w:rPr>
      </w:pPr>
      <w:proofErr w:type="gramStart"/>
      <w:r w:rsidRPr="0091610A">
        <w:rPr>
          <w:color w:val="auto"/>
        </w:rPr>
        <w:t xml:space="preserve">2) Модель сотрудничества с родителями обучающихся, построенная на установлении конструктивных отношений и целенаправленной организации совместной деятельности по развитию школьного уклада; </w:t>
      </w:r>
      <w:proofErr w:type="gramEnd"/>
    </w:p>
    <w:p w:rsidR="00E474A0" w:rsidRPr="0091610A" w:rsidRDefault="00E474A0" w:rsidP="00E474A0">
      <w:pPr>
        <w:pStyle w:val="Default"/>
        <w:spacing w:after="58"/>
        <w:rPr>
          <w:color w:val="auto"/>
        </w:rPr>
      </w:pPr>
      <w:r w:rsidRPr="0091610A">
        <w:rPr>
          <w:color w:val="auto"/>
        </w:rPr>
        <w:t xml:space="preserve">3) Практический день как форма организации целенаправленной системной работы по развитию проектной деятельности школьников, позволяет интегрировать содержание урочной и внеурочной деятельности; </w:t>
      </w:r>
    </w:p>
    <w:p w:rsidR="00E474A0" w:rsidRPr="0091610A" w:rsidRDefault="00E474A0" w:rsidP="00E474A0">
      <w:pPr>
        <w:pStyle w:val="Default"/>
        <w:spacing w:after="58"/>
        <w:rPr>
          <w:color w:val="auto"/>
        </w:rPr>
      </w:pPr>
      <w:r w:rsidRPr="0091610A">
        <w:rPr>
          <w:color w:val="auto"/>
        </w:rPr>
        <w:t xml:space="preserve">4) Обеспечение 100% - </w:t>
      </w:r>
      <w:proofErr w:type="spellStart"/>
      <w:r w:rsidRPr="0091610A">
        <w:rPr>
          <w:color w:val="auto"/>
        </w:rPr>
        <w:t>ного</w:t>
      </w:r>
      <w:proofErr w:type="spellEnd"/>
      <w:r w:rsidRPr="0091610A">
        <w:rPr>
          <w:color w:val="auto"/>
        </w:rPr>
        <w:t xml:space="preserve"> охвата внеурочной деятельностью всех категорий обучающихся за счет профессионального ресурса педагогов школы</w:t>
      </w:r>
      <w:r w:rsidR="008241EE" w:rsidRPr="0091610A">
        <w:rPr>
          <w:color w:val="auto"/>
        </w:rPr>
        <w:t>-интерната</w:t>
      </w:r>
      <w:r w:rsidRPr="0091610A">
        <w:rPr>
          <w:color w:val="auto"/>
        </w:rPr>
        <w:t xml:space="preserve"> с привлечением педагогов дополнительного образования; </w:t>
      </w:r>
    </w:p>
    <w:p w:rsidR="00E474A0" w:rsidRPr="0091610A" w:rsidRDefault="00E474A0" w:rsidP="00E474A0">
      <w:pPr>
        <w:pStyle w:val="Default"/>
        <w:rPr>
          <w:color w:val="auto"/>
        </w:rPr>
      </w:pPr>
      <w:r w:rsidRPr="0091610A">
        <w:rPr>
          <w:color w:val="auto"/>
        </w:rPr>
        <w:t xml:space="preserve">5) Модель управления результатами образования на основе системы распределения профессиональных поручений с учетом свободного выбора, обеспечивающая повышение уровня персональной ответственности каждого педагога за качество выполненной работы. </w:t>
      </w:r>
    </w:p>
    <w:p w:rsidR="00E474A0" w:rsidRPr="0091610A" w:rsidRDefault="00E474A0" w:rsidP="00E474A0">
      <w:pPr>
        <w:pStyle w:val="Default"/>
        <w:rPr>
          <w:color w:val="auto"/>
        </w:rPr>
      </w:pPr>
    </w:p>
    <w:p w:rsidR="00E474A0" w:rsidRPr="0091610A" w:rsidRDefault="00E474A0" w:rsidP="00E474A0">
      <w:pPr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i/>
          <w:iCs/>
          <w:sz w:val="24"/>
          <w:szCs w:val="24"/>
        </w:rPr>
        <w:t>Принципы взаимодействия педагогов, школьников и их родителей</w:t>
      </w:r>
      <w:r w:rsidRPr="0091610A">
        <w:rPr>
          <w:rFonts w:ascii="Times New Roman" w:hAnsi="Times New Roman" w:cs="Times New Roman"/>
          <w:sz w:val="24"/>
          <w:szCs w:val="24"/>
        </w:rPr>
        <w:t xml:space="preserve">, на которых основывается процесс воспитания в </w:t>
      </w:r>
      <w:r w:rsidR="008241EE" w:rsidRPr="0091610A">
        <w:rPr>
          <w:rFonts w:ascii="Times New Roman" w:hAnsi="Times New Roman" w:cs="Times New Roman"/>
          <w:sz w:val="24"/>
          <w:szCs w:val="24"/>
        </w:rPr>
        <w:t>школе-интернате «Омет» №86</w:t>
      </w:r>
      <w:r w:rsidRPr="0091610A">
        <w:rPr>
          <w:rFonts w:ascii="Times New Roman" w:hAnsi="Times New Roman" w:cs="Times New Roman"/>
          <w:sz w:val="24"/>
          <w:szCs w:val="24"/>
        </w:rPr>
        <w:t>:</w:t>
      </w: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proofErr w:type="gramStart"/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lastRenderedPageBreak/>
        <w:t>- организация основных совместных дел школьников и педагогов как предмета совместной заботы и взрослых, и детей;</w:t>
      </w: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- системность, целесообразность и </w:t>
      </w:r>
      <w:proofErr w:type="spellStart"/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>нешаблонность</w:t>
      </w:r>
      <w:proofErr w:type="spellEnd"/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 воспитания как условия его эффективности.</w:t>
      </w:r>
    </w:p>
    <w:p w:rsidR="00271D7D" w:rsidRPr="0091610A" w:rsidRDefault="00271D7D" w:rsidP="00FC23BA">
      <w:pPr>
        <w:ind w:firstLine="719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91610A">
        <w:rPr>
          <w:rFonts w:ascii="Times New Roman" w:hAnsi="Times New Roman" w:cs="Times New Roman"/>
          <w:iCs/>
          <w:w w:val="0"/>
          <w:sz w:val="24"/>
          <w:szCs w:val="24"/>
        </w:rPr>
        <w:t xml:space="preserve">: </w:t>
      </w:r>
    </w:p>
    <w:p w:rsidR="00271D7D" w:rsidRPr="0091610A" w:rsidRDefault="00271D7D" w:rsidP="00FC23BA">
      <w:pPr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271D7D" w:rsidRPr="0091610A" w:rsidRDefault="00271D7D" w:rsidP="00FC23BA">
      <w:pPr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- важной чертой каждого ключевого дела и </w:t>
      </w:r>
      <w:proofErr w:type="gramStart"/>
      <w:r w:rsidRPr="0091610A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Pr="0091610A">
        <w:rPr>
          <w:rFonts w:ascii="Times New Roman" w:hAnsi="Times New Roman" w:cs="Times New Roman"/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71D7D" w:rsidRPr="0091610A" w:rsidRDefault="00271D7D" w:rsidP="00FC23BA">
      <w:pPr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71D7D" w:rsidRPr="0091610A" w:rsidRDefault="00271D7D" w:rsidP="00FC23BA">
      <w:pPr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91610A">
        <w:rPr>
          <w:rFonts w:ascii="Times New Roman" w:hAnsi="Times New Roman" w:cs="Times New Roman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271D7D" w:rsidRPr="0091610A" w:rsidRDefault="00271D7D" w:rsidP="00FC23BA">
      <w:pPr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- ключевой фигурой воспитания в школе является классный руководитель</w:t>
      </w:r>
      <w:r w:rsidR="008241EE" w:rsidRPr="0091610A">
        <w:rPr>
          <w:rFonts w:ascii="Times New Roman" w:hAnsi="Times New Roman" w:cs="Times New Roman"/>
          <w:sz w:val="24"/>
          <w:szCs w:val="24"/>
        </w:rPr>
        <w:t xml:space="preserve"> и воспитатель</w:t>
      </w:r>
      <w:r w:rsidRPr="0091610A">
        <w:rPr>
          <w:rFonts w:ascii="Times New Roman" w:hAnsi="Times New Roman" w:cs="Times New Roman"/>
          <w:sz w:val="24"/>
          <w:szCs w:val="24"/>
        </w:rPr>
        <w:t>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71D7D" w:rsidRPr="0091610A" w:rsidRDefault="00271D7D" w:rsidP="00FC23BA">
      <w:pPr>
        <w:ind w:firstLine="709"/>
        <w:jc w:val="both"/>
        <w:rPr>
          <w:rStyle w:val="CharAttribute0"/>
          <w:rFonts w:eastAsia="Batang" w:cs="Times New Roman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t>2. ЦЕЛЬ И ЗАДАЧИ ВОСПИТАНИЯ</w:t>
      </w:r>
    </w:p>
    <w:p w:rsidR="00271D7D" w:rsidRPr="0091610A" w:rsidRDefault="00271D7D" w:rsidP="00FC23BA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271D7D" w:rsidRPr="0091610A" w:rsidRDefault="00271D7D" w:rsidP="00FC23BA">
      <w:pPr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proofErr w:type="gramStart"/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формулируется общая </w:t>
      </w:r>
      <w:r w:rsidRPr="0091610A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91610A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общеобразовательной организации – </w:t>
      </w:r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  <w:proofErr w:type="gramEnd"/>
    </w:p>
    <w:p w:rsidR="00271D7D" w:rsidRPr="0091610A" w:rsidRDefault="00271D7D" w:rsidP="00FC23BA">
      <w:pPr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271D7D" w:rsidRPr="0091610A" w:rsidRDefault="00271D7D" w:rsidP="00FC23BA">
      <w:pPr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271D7D" w:rsidRPr="0091610A" w:rsidRDefault="00271D7D" w:rsidP="00FC23BA">
      <w:pPr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271D7D" w:rsidRPr="0091610A" w:rsidRDefault="00271D7D" w:rsidP="00FC23BA">
      <w:pPr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lastRenderedPageBreak/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271D7D" w:rsidRPr="0091610A" w:rsidRDefault="00271D7D" w:rsidP="00FC23BA">
      <w:pPr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91610A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целевые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91610A">
        <w:rPr>
          <w:rStyle w:val="CharAttribute484"/>
          <w:rFonts w:eastAsia="№Е" w:hAnsi="Times New Roman" w:cs="Times New Roman"/>
          <w:b/>
          <w:sz w:val="24"/>
          <w:szCs w:val="24"/>
        </w:rPr>
        <w:t>приоритеты</w:t>
      </w:r>
      <w:r w:rsidRPr="0091610A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, </w:t>
      </w:r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которым необходимо уделять чуть большее внимание на разных уровнях общего образования:</w:t>
      </w:r>
    </w:p>
    <w:p w:rsidR="00271D7D" w:rsidRPr="0091610A" w:rsidRDefault="00271D7D" w:rsidP="00FC23BA">
      <w:pPr>
        <w:pStyle w:val="ParaAttribute10"/>
        <w:ind w:firstLine="567"/>
        <w:rPr>
          <w:sz w:val="24"/>
          <w:szCs w:val="24"/>
        </w:rPr>
      </w:pPr>
      <w:r w:rsidRPr="0091610A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91610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91610A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91610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91610A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91610A">
        <w:rPr>
          <w:sz w:val="24"/>
          <w:szCs w:val="24"/>
        </w:rPr>
        <w:t xml:space="preserve">норм и традиций того общества, в котором они живут. </w:t>
      </w:r>
    </w:p>
    <w:p w:rsidR="00271D7D" w:rsidRPr="0091610A" w:rsidRDefault="00271D7D" w:rsidP="00FC23BA">
      <w:pPr>
        <w:ind w:firstLine="567"/>
        <w:jc w:val="both"/>
        <w:rPr>
          <w:rStyle w:val="CharAttribute3"/>
          <w:rFonts w:eastAsiaTheme="minorEastAsia" w:hAnsi="Times New Roman" w:cs="Times New Roman"/>
          <w:sz w:val="24"/>
          <w:szCs w:val="24"/>
        </w:rPr>
      </w:pPr>
      <w:r w:rsidRPr="0091610A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Выделение данного приоритета 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связано с особенностями детей младшего школьного возраста: </w:t>
      </w:r>
      <w:r w:rsidRPr="0091610A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91610A">
        <w:rPr>
          <w:rStyle w:val="CharAttribute3"/>
          <w:rFonts w:eastAsiaTheme="minorEastAsia" w:hAnsi="Times New Roman" w:cs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91610A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91610A">
        <w:rPr>
          <w:rStyle w:val="CharAttribute484"/>
          <w:rFonts w:eastAsia="Calibri" w:hAnsi="Times New Roman" w:cs="Times New Roman"/>
          <w:i w:val="0"/>
          <w:sz w:val="24"/>
          <w:szCs w:val="24"/>
        </w:rPr>
        <w:t>в дальнейшем,</w:t>
      </w:r>
      <w:r w:rsidRPr="0091610A">
        <w:rPr>
          <w:rStyle w:val="CharAttribute3"/>
          <w:rFonts w:eastAsiaTheme="minorEastAsia" w:hAnsi="Times New Roman" w:cs="Times New Roman"/>
          <w:sz w:val="24"/>
          <w:szCs w:val="24"/>
        </w:rPr>
        <w:t xml:space="preserve"> в подростковом и юношеском возрасте</w:t>
      </w:r>
      <w:r w:rsidRPr="0091610A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. </w:t>
      </w:r>
      <w:proofErr w:type="gramStart"/>
      <w:r w:rsidRPr="0091610A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 относятся следующие: </w:t>
      </w:r>
      <w:r w:rsidRPr="0091610A">
        <w:rPr>
          <w:rStyle w:val="CharAttribute3"/>
          <w:rFonts w:eastAsiaTheme="minorEastAsia" w:hAnsi="Times New Roman" w:cs="Times New Roman"/>
          <w:sz w:val="24"/>
          <w:szCs w:val="24"/>
        </w:rPr>
        <w:t xml:space="preserve"> </w:t>
      </w:r>
      <w:proofErr w:type="gramEnd"/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91610A">
        <w:rPr>
          <w:rFonts w:ascii="Times New Roman"/>
          <w:sz w:val="24"/>
          <w:szCs w:val="24"/>
          <w:lang w:val="ru-RU"/>
        </w:rPr>
        <w:t>—</w:t>
      </w:r>
      <w:r w:rsidRPr="0091610A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91610A">
        <w:rPr>
          <w:rFonts w:ascii="Times New Roman"/>
          <w:sz w:val="24"/>
          <w:szCs w:val="24"/>
          <w:lang w:val="ru-RU"/>
        </w:rPr>
        <w:t>—</w:t>
      </w:r>
      <w:r w:rsidRPr="0091610A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91610A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271D7D" w:rsidRPr="0091610A" w:rsidRDefault="00271D7D" w:rsidP="00FC23BA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1610A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b/>
          <w:bCs/>
          <w:iCs/>
          <w:sz w:val="24"/>
          <w:szCs w:val="24"/>
        </w:rPr>
        <w:lastRenderedPageBreak/>
        <w:t>2.</w:t>
      </w:r>
      <w:r w:rsidRPr="0091610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91610A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91610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91610A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1610A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91610A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91610A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91610A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b/>
          <w:bCs/>
          <w:iCs/>
          <w:sz w:val="24"/>
          <w:szCs w:val="24"/>
        </w:rPr>
        <w:t>3</w:t>
      </w:r>
      <w:r w:rsidRPr="0091610A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91610A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91610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91610A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91610A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91610A">
        <w:rPr>
          <w:rStyle w:val="CharAttribute484"/>
          <w:rFonts w:eastAsia="№Е"/>
          <w:i w:val="0"/>
          <w:sz w:val="24"/>
          <w:szCs w:val="24"/>
        </w:rPr>
        <w:t>приобрести</w:t>
      </w:r>
      <w:proofErr w:type="gramEnd"/>
      <w:r w:rsidRPr="0091610A"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lastRenderedPageBreak/>
        <w:t>- опыт самостоятельного приобретения новых знаний, проведения научных исследований, опыт проектной деятельности;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271D7D" w:rsidRPr="0091610A" w:rsidRDefault="00271D7D" w:rsidP="00FC23B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271D7D" w:rsidRPr="0091610A" w:rsidRDefault="00271D7D" w:rsidP="00FC23BA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91610A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91610A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91610A">
        <w:rPr>
          <w:rStyle w:val="CharAttribute485"/>
          <w:rFonts w:eastAsia="№Е"/>
          <w:i w:val="0"/>
          <w:sz w:val="24"/>
          <w:szCs w:val="24"/>
        </w:rPr>
        <w:t> </w:t>
      </w:r>
    </w:p>
    <w:p w:rsidR="00271D7D" w:rsidRPr="0091610A" w:rsidRDefault="00271D7D" w:rsidP="00FC23BA">
      <w:pPr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proofErr w:type="gramStart"/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Добросовестная работа педагогов, направленная на достижение поставленной цели,</w:t>
      </w:r>
      <w:r w:rsidRPr="0091610A">
        <w:rPr>
          <w:rStyle w:val="CharAttribute484"/>
          <w:rFonts w:eastAsia="№Е" w:hAnsi="Times New Roman" w:cs="Times New Roman"/>
          <w:b/>
          <w:bCs/>
          <w:sz w:val="24"/>
          <w:szCs w:val="24"/>
        </w:rPr>
        <w:t xml:space="preserve"> </w:t>
      </w:r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91610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 в сложных поисках счастья для себя и окружающих его людей.</w:t>
      </w:r>
    </w:p>
    <w:p w:rsidR="008241EE" w:rsidRPr="0091610A" w:rsidRDefault="00271D7D" w:rsidP="008241EE">
      <w:pPr>
        <w:pStyle w:val="ParaAttribute16"/>
        <w:ind w:left="0" w:firstLine="567"/>
        <w:rPr>
          <w:rStyle w:val="CharAttribute484"/>
          <w:rFonts w:eastAsia="№Е"/>
          <w:b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91610A">
        <w:rPr>
          <w:rStyle w:val="CharAttribute484"/>
          <w:rFonts w:eastAsia="№Е"/>
          <w:b/>
          <w:sz w:val="24"/>
          <w:szCs w:val="24"/>
        </w:rPr>
        <w:t>задач</w:t>
      </w:r>
      <w:r w:rsidR="008241EE" w:rsidRPr="0091610A">
        <w:rPr>
          <w:rStyle w:val="CharAttribute484"/>
          <w:rFonts w:eastAsia="№Е"/>
          <w:b/>
          <w:sz w:val="24"/>
          <w:szCs w:val="24"/>
        </w:rPr>
        <w:t>:</w:t>
      </w:r>
      <w:r w:rsidRPr="0091610A">
        <w:rPr>
          <w:rStyle w:val="CharAttribute484"/>
          <w:rFonts w:eastAsia="№Е"/>
          <w:b/>
          <w:sz w:val="24"/>
          <w:szCs w:val="24"/>
        </w:rPr>
        <w:t xml:space="preserve"> 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rPr>
          <w:sz w:val="24"/>
          <w:szCs w:val="24"/>
        </w:rPr>
      </w:pPr>
      <w:r w:rsidRPr="0091610A">
        <w:rPr>
          <w:w w:val="0"/>
          <w:sz w:val="24"/>
          <w:szCs w:val="24"/>
        </w:rPr>
        <w:t>реализовывать воспитательные возможности</w:t>
      </w:r>
      <w:r w:rsidRPr="0091610A">
        <w:rPr>
          <w:sz w:val="24"/>
          <w:szCs w:val="24"/>
        </w:rPr>
        <w:t xml:space="preserve"> о</w:t>
      </w:r>
      <w:r w:rsidRPr="0091610A">
        <w:rPr>
          <w:w w:val="0"/>
          <w:sz w:val="24"/>
          <w:szCs w:val="24"/>
        </w:rPr>
        <w:t xml:space="preserve">бщешкольных ключевых </w:t>
      </w:r>
      <w:r w:rsidRPr="0091610A">
        <w:rPr>
          <w:sz w:val="24"/>
          <w:szCs w:val="24"/>
        </w:rPr>
        <w:t>дел</w:t>
      </w:r>
      <w:r w:rsidRPr="0091610A">
        <w:rPr>
          <w:w w:val="0"/>
          <w:sz w:val="24"/>
          <w:szCs w:val="24"/>
        </w:rPr>
        <w:t>,</w:t>
      </w:r>
      <w:r w:rsidRPr="0091610A">
        <w:rPr>
          <w:sz w:val="24"/>
          <w:szCs w:val="24"/>
        </w:rPr>
        <w:t xml:space="preserve"> поддерживать традиции их </w:t>
      </w:r>
      <w:r w:rsidRPr="0091610A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91610A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</w:t>
      </w:r>
      <w:r w:rsidR="008241EE" w:rsidRPr="0091610A">
        <w:rPr>
          <w:sz w:val="24"/>
          <w:szCs w:val="24"/>
        </w:rPr>
        <w:t>-интерната</w:t>
      </w:r>
      <w:r w:rsidRPr="0091610A">
        <w:rPr>
          <w:sz w:val="24"/>
          <w:szCs w:val="24"/>
        </w:rPr>
        <w:t>;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91610A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91610A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91610A">
        <w:rPr>
          <w:w w:val="0"/>
          <w:sz w:val="24"/>
          <w:szCs w:val="24"/>
        </w:rPr>
        <w:t>;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91610A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91610A">
        <w:rPr>
          <w:sz w:val="24"/>
          <w:szCs w:val="24"/>
        </w:rPr>
        <w:t>поддерживать деятельность функционирующих на базе школы</w:t>
      </w:r>
      <w:r w:rsidR="008241EE" w:rsidRPr="0091610A">
        <w:rPr>
          <w:sz w:val="24"/>
          <w:szCs w:val="24"/>
        </w:rPr>
        <w:t>-интерната</w:t>
      </w:r>
      <w:r w:rsidRPr="0091610A">
        <w:rPr>
          <w:sz w:val="24"/>
          <w:szCs w:val="24"/>
        </w:rPr>
        <w:t xml:space="preserve"> д</w:t>
      </w:r>
      <w:r w:rsidRPr="0091610A">
        <w:rPr>
          <w:w w:val="0"/>
          <w:sz w:val="24"/>
          <w:szCs w:val="24"/>
        </w:rPr>
        <w:t>етских общественных объединений и организаций;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="008241EE" w:rsidRPr="0091610A">
        <w:rPr>
          <w:w w:val="0"/>
          <w:sz w:val="24"/>
          <w:szCs w:val="24"/>
        </w:rPr>
        <w:t>экскурсии</w:t>
      </w:r>
      <w:r w:rsidRPr="0091610A">
        <w:rPr>
          <w:w w:val="0"/>
          <w:sz w:val="24"/>
          <w:szCs w:val="24"/>
        </w:rPr>
        <w:t xml:space="preserve"> и реализовывать их воспитательный потенциал;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91610A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91610A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</w:t>
      </w:r>
      <w:proofErr w:type="spellStart"/>
      <w:r w:rsidRPr="0091610A">
        <w:rPr>
          <w:rStyle w:val="CharAttribute484"/>
          <w:rFonts w:eastAsia="№Е"/>
          <w:i w:val="0"/>
          <w:sz w:val="24"/>
          <w:szCs w:val="24"/>
        </w:rPr>
        <w:t>медиа</w:t>
      </w:r>
      <w:proofErr w:type="spellEnd"/>
      <w:r w:rsidRPr="0091610A">
        <w:rPr>
          <w:rStyle w:val="CharAttribute484"/>
          <w:rFonts w:eastAsia="№Е"/>
          <w:i w:val="0"/>
          <w:sz w:val="24"/>
          <w:szCs w:val="24"/>
        </w:rPr>
        <w:t xml:space="preserve">, реализовывать их воспитательный потенциал; 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91610A">
        <w:rPr>
          <w:w w:val="0"/>
          <w:sz w:val="24"/>
          <w:szCs w:val="24"/>
        </w:rPr>
        <w:t>предметно-эстетическую среду школы</w:t>
      </w:r>
      <w:r w:rsidR="008241EE" w:rsidRPr="0091610A">
        <w:rPr>
          <w:w w:val="0"/>
          <w:sz w:val="24"/>
          <w:szCs w:val="24"/>
        </w:rPr>
        <w:t>-интерната</w:t>
      </w:r>
      <w:r w:rsidRPr="0091610A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271D7D" w:rsidRPr="0091610A" w:rsidRDefault="00271D7D" w:rsidP="00003D12">
      <w:pPr>
        <w:pStyle w:val="ParaAttribute16"/>
        <w:numPr>
          <w:ilvl w:val="0"/>
          <w:numId w:val="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71D7D" w:rsidRPr="0091610A" w:rsidRDefault="00271D7D" w:rsidP="00FC23B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91610A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</w:t>
      </w:r>
      <w:r w:rsidR="008241EE" w:rsidRPr="0091610A">
        <w:rPr>
          <w:rStyle w:val="CharAttribute484"/>
          <w:rFonts w:eastAsia="№Е"/>
          <w:i w:val="0"/>
          <w:sz w:val="24"/>
          <w:szCs w:val="24"/>
        </w:rPr>
        <w:t>-интернате</w:t>
      </w:r>
      <w:r w:rsidRPr="0091610A">
        <w:rPr>
          <w:rStyle w:val="CharAttribute484"/>
          <w:rFonts w:eastAsia="№Е"/>
          <w:i w:val="0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</w:t>
      </w:r>
      <w:proofErr w:type="spellStart"/>
      <w:r w:rsidRPr="0091610A">
        <w:rPr>
          <w:rStyle w:val="CharAttribute484"/>
          <w:rFonts w:eastAsia="№Е"/>
          <w:i w:val="0"/>
          <w:sz w:val="24"/>
          <w:szCs w:val="24"/>
        </w:rPr>
        <w:t>антисоциального</w:t>
      </w:r>
      <w:proofErr w:type="spellEnd"/>
      <w:r w:rsidRPr="0091610A">
        <w:rPr>
          <w:rStyle w:val="CharAttribute484"/>
          <w:rFonts w:eastAsia="№Е"/>
          <w:i w:val="0"/>
          <w:sz w:val="24"/>
          <w:szCs w:val="24"/>
        </w:rPr>
        <w:t xml:space="preserve"> поведения школьников.</w:t>
      </w:r>
    </w:p>
    <w:p w:rsidR="008241EE" w:rsidRPr="0091610A" w:rsidRDefault="008241EE" w:rsidP="00FC23B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8241EE" w:rsidRPr="0091610A" w:rsidRDefault="008241EE" w:rsidP="00FC23B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8241EE" w:rsidRPr="0091610A" w:rsidRDefault="008241EE" w:rsidP="00FC23B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271D7D" w:rsidRPr="0091610A" w:rsidRDefault="00271D7D" w:rsidP="00FC23BA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lastRenderedPageBreak/>
        <w:t>3. ВИДЫ, ФОРМЫ И СОДЕРЖАНИЕ ДЕЯТЕЛЬНОСТИ</w:t>
      </w: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</w:t>
      </w:r>
      <w:r w:rsidR="008241EE" w:rsidRPr="0091610A">
        <w:rPr>
          <w:rFonts w:ascii="Times New Roman" w:hAnsi="Times New Roman" w:cs="Times New Roman"/>
          <w:w w:val="0"/>
          <w:sz w:val="24"/>
          <w:szCs w:val="24"/>
        </w:rPr>
        <w:t>-интерната</w:t>
      </w:r>
      <w:r w:rsidRPr="0091610A">
        <w:rPr>
          <w:rFonts w:ascii="Times New Roman" w:hAnsi="Times New Roman" w:cs="Times New Roman"/>
          <w:w w:val="0"/>
          <w:sz w:val="24"/>
          <w:szCs w:val="24"/>
        </w:rPr>
        <w:t>. Каждое из них представлено в соответствующем модуле.</w:t>
      </w: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iCs/>
          <w:w w:val="0"/>
          <w:sz w:val="24"/>
          <w:szCs w:val="24"/>
        </w:rPr>
        <w:t>3.1. Модуль «Ключевые общешкольные дела»</w:t>
      </w: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</w:t>
      </w:r>
      <w:r w:rsidR="008241EE"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-интернате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. Введение ключевых дел в жизнь школы</w:t>
      </w:r>
      <w:r w:rsidR="008241EE"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-интерната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помогает преодолеть </w:t>
      </w:r>
      <w:proofErr w:type="spellStart"/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мероприятийный</w:t>
      </w:r>
      <w:proofErr w:type="spellEnd"/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</w:t>
      </w:r>
      <w:r w:rsidRPr="00916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ECC" w:rsidRPr="0091610A" w:rsidRDefault="00271D7D" w:rsidP="00FC23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Для этого в образовательной организации используются следующие формы работы </w:t>
      </w: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6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271D7D" w:rsidRPr="0091610A" w:rsidRDefault="00271D7D" w:rsidP="00003D1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 с</w:t>
      </w: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271D7D" w:rsidRPr="0091610A" w:rsidRDefault="00271D7D" w:rsidP="00003D1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271D7D" w:rsidRPr="0091610A" w:rsidRDefault="00271D7D" w:rsidP="00003D1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8241EE" w:rsidRPr="0091610A" w:rsidRDefault="008241EE" w:rsidP="00FC23BA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71D7D" w:rsidRPr="0091610A" w:rsidRDefault="00271D7D" w:rsidP="00FC23BA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6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271D7D" w:rsidRPr="0091610A" w:rsidRDefault="00271D7D" w:rsidP="00003D1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proofErr w:type="gramStart"/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  <w:proofErr w:type="gramEnd"/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bCs/>
          <w:sz w:val="24"/>
          <w:szCs w:val="24"/>
        </w:rPr>
      </w:pPr>
      <w:r w:rsidRPr="0091610A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91610A">
        <w:rPr>
          <w:rFonts w:asci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91610A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91610A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91610A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детей.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91610A">
        <w:rPr>
          <w:rStyle w:val="CharAttribute501"/>
          <w:rFonts w:eastAsia="№Е"/>
          <w:i w:val="0"/>
          <w:sz w:val="24"/>
          <w:szCs w:val="24"/>
        </w:rPr>
        <w:t>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91610A">
        <w:rPr>
          <w:rStyle w:val="CharAttribute501"/>
          <w:rFonts w:eastAsia="№Е"/>
          <w:i w:val="0"/>
          <w:sz w:val="24"/>
          <w:szCs w:val="24"/>
        </w:rPr>
        <w:t>ств шк</w:t>
      </w:r>
      <w:proofErr w:type="gramEnd"/>
      <w:r w:rsidRPr="0091610A">
        <w:rPr>
          <w:rStyle w:val="CharAttribute501"/>
          <w:rFonts w:eastAsia="№Е"/>
          <w:i w:val="0"/>
          <w:sz w:val="24"/>
          <w:szCs w:val="24"/>
        </w:rPr>
        <w:t>олы.</w:t>
      </w:r>
    </w:p>
    <w:p w:rsidR="00271D7D" w:rsidRPr="0091610A" w:rsidRDefault="00271D7D" w:rsidP="00003D1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1610A">
        <w:rPr>
          <w:rFonts w:ascii="Times New Roman" w:hAnsi="Times New Roman" w:cs="Times New Roman"/>
          <w:bCs/>
          <w:sz w:val="24"/>
          <w:szCs w:val="24"/>
        </w:rPr>
        <w:t>ц</w:t>
      </w:r>
      <w:proofErr w:type="gramEnd"/>
      <w:r w:rsidRPr="0091610A">
        <w:rPr>
          <w:rFonts w:ascii="Times New Roman" w:hAnsi="Times New Roman" w:cs="Times New Roman"/>
          <w:bCs/>
          <w:sz w:val="24"/>
          <w:szCs w:val="24"/>
        </w:rPr>
        <w:t>еремонии награждения (по итогам</w:t>
      </w:r>
      <w:r w:rsidR="008241EE" w:rsidRPr="0091610A">
        <w:rPr>
          <w:rFonts w:ascii="Times New Roman" w:hAnsi="Times New Roman" w:cs="Times New Roman"/>
          <w:bCs/>
          <w:sz w:val="24"/>
          <w:szCs w:val="24"/>
        </w:rPr>
        <w:t xml:space="preserve"> четверти, полугодия,</w:t>
      </w:r>
      <w:r w:rsidRPr="0091610A">
        <w:rPr>
          <w:rFonts w:ascii="Times New Roman" w:hAnsi="Times New Roman" w:cs="Times New Roman"/>
          <w:bCs/>
          <w:sz w:val="24"/>
          <w:szCs w:val="24"/>
        </w:rPr>
        <w:t xml:space="preserve">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271D7D" w:rsidRPr="0091610A" w:rsidRDefault="00271D7D" w:rsidP="00FC23BA">
      <w:pPr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91610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На уровне классов:</w:t>
      </w:r>
      <w:r w:rsidRPr="0091610A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271D7D" w:rsidRPr="0091610A" w:rsidRDefault="00271D7D" w:rsidP="00003D1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271D7D" w:rsidRPr="0091610A" w:rsidRDefault="00271D7D" w:rsidP="00003D1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EA038D" w:rsidRPr="0091610A" w:rsidRDefault="00EA038D" w:rsidP="00FC23BA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71D7D" w:rsidRPr="0091610A" w:rsidRDefault="00271D7D" w:rsidP="00FC23BA">
      <w:pPr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9161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91610A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271D7D" w:rsidRPr="0091610A" w:rsidRDefault="00271D7D" w:rsidP="00003D1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 xml:space="preserve">вовлечение </w:t>
      </w:r>
      <w:proofErr w:type="gramStart"/>
      <w:r w:rsidRPr="0091610A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по возможности</w:t>
      </w:r>
      <w:r w:rsidRPr="009161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610A">
        <w:rPr>
          <w:rFonts w:ascii="Times New Roman" w:hAnsi="Times New Roman" w:cs="Times New Roman"/>
          <w:sz w:val="24"/>
          <w:szCs w:val="24"/>
        </w:rPr>
        <w:t>каждого ребенка в ключевые дела школы</w:t>
      </w:r>
      <w:r w:rsidR="00EA038D" w:rsidRPr="0091610A">
        <w:rPr>
          <w:rFonts w:ascii="Times New Roman" w:hAnsi="Times New Roman" w:cs="Times New Roman"/>
          <w:sz w:val="24"/>
          <w:szCs w:val="24"/>
        </w:rPr>
        <w:t>-интерната</w:t>
      </w:r>
      <w:r w:rsidRPr="0091610A">
        <w:rPr>
          <w:rFonts w:ascii="Times New Roman" w:hAnsi="Times New Roman" w:cs="Times New Roman"/>
          <w:sz w:val="24"/>
          <w:szCs w:val="24"/>
        </w:rPr>
        <w:t xml:space="preserve"> в одной из возможных для них ролей</w:t>
      </w:r>
      <w:proofErr w:type="gramEnd"/>
      <w:r w:rsidRPr="0091610A">
        <w:rPr>
          <w:rFonts w:ascii="Times New Roman" w:hAnsi="Times New Roman" w:cs="Times New Roman"/>
          <w:sz w:val="24"/>
          <w:szCs w:val="24"/>
        </w:rPr>
        <w:t>: сценаристов, поста</w:t>
      </w:r>
      <w:r w:rsidR="00EA038D" w:rsidRPr="0091610A">
        <w:rPr>
          <w:rFonts w:ascii="Times New Roman" w:hAnsi="Times New Roman" w:cs="Times New Roman"/>
          <w:sz w:val="24"/>
          <w:szCs w:val="24"/>
        </w:rPr>
        <w:t>новщиков, исполнителей, ведущих</w:t>
      </w:r>
      <w:r w:rsidRPr="0091610A">
        <w:rPr>
          <w:rFonts w:ascii="Times New Roman" w:hAnsi="Times New Roman" w:cs="Times New Roman"/>
          <w:sz w:val="24"/>
          <w:szCs w:val="24"/>
        </w:rPr>
        <w:t>;</w:t>
      </w:r>
    </w:p>
    <w:p w:rsidR="00271D7D" w:rsidRPr="0091610A" w:rsidRDefault="00271D7D" w:rsidP="00003D1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91610A">
        <w:rPr>
          <w:rFonts w:ascii="Times New Roman" w:eastAsia="№Е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91610A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271D7D" w:rsidRPr="0091610A" w:rsidRDefault="00271D7D" w:rsidP="00003D1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71D7D" w:rsidRPr="0091610A" w:rsidRDefault="00271D7D" w:rsidP="00003D1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816850" w:rsidRPr="0091610A" w:rsidRDefault="00816850" w:rsidP="00FC23BA">
      <w:pPr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iCs/>
          <w:w w:val="0"/>
          <w:sz w:val="24"/>
          <w:szCs w:val="24"/>
        </w:rPr>
        <w:t>3.2. Модуль «Классное руководство»</w:t>
      </w:r>
    </w:p>
    <w:p w:rsidR="00EA038D" w:rsidRPr="0091610A" w:rsidRDefault="00271D7D" w:rsidP="00FC23BA">
      <w:pPr>
        <w:pStyle w:val="aa"/>
        <w:spacing w:before="0" w:after="0"/>
        <w:ind w:left="0" w:right="-1" w:firstLine="567"/>
        <w:rPr>
          <w:rFonts w:ascii="Times New Roman" w:hAnsi="Times New Roman"/>
          <w:sz w:val="24"/>
          <w:szCs w:val="24"/>
        </w:rPr>
      </w:pPr>
      <w:r w:rsidRPr="0091610A">
        <w:rPr>
          <w:rFonts w:ascii="Times New Roman" w:hAnsi="Times New Roman"/>
          <w:sz w:val="24"/>
          <w:szCs w:val="24"/>
        </w:rPr>
        <w:t xml:space="preserve">Осуществляя работу с классом, педагог (классный руководитель, воспитатель, куратор, наставник, </w:t>
      </w:r>
      <w:proofErr w:type="spellStart"/>
      <w:r w:rsidRPr="0091610A">
        <w:rPr>
          <w:rFonts w:ascii="Times New Roman" w:hAnsi="Times New Roman"/>
          <w:sz w:val="24"/>
          <w:szCs w:val="24"/>
        </w:rPr>
        <w:t>тьютор</w:t>
      </w:r>
      <w:proofErr w:type="spellEnd"/>
      <w:r w:rsidRPr="0091610A">
        <w:rPr>
          <w:rFonts w:ascii="Times New Roman" w:hAnsi="Times New Roman"/>
          <w:sz w:val="24"/>
          <w:szCs w:val="24"/>
        </w:rPr>
        <w:t xml:space="preserve"> и т.п.)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271D7D" w:rsidRPr="0091610A" w:rsidRDefault="00271D7D" w:rsidP="00FC23BA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91610A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1610A">
        <w:rPr>
          <w:rFonts w:ascii="Times New Roman"/>
          <w:sz w:val="24"/>
          <w:szCs w:val="24"/>
        </w:rPr>
        <w:t>дел</w:t>
      </w:r>
      <w:proofErr w:type="gramEnd"/>
      <w:r w:rsidRPr="0091610A">
        <w:rPr>
          <w:rFonts w:ascii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91610A">
        <w:rPr>
          <w:rFonts w:ascii="Times New Roman"/>
          <w:sz w:val="24"/>
          <w:szCs w:val="24"/>
        </w:rPr>
        <w:t>профориентационной</w:t>
      </w:r>
      <w:proofErr w:type="spellEnd"/>
      <w:r w:rsidRPr="0091610A">
        <w:rPr>
          <w:rFonts w:asci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1610A">
        <w:rPr>
          <w:rFonts w:ascii="Times New Roman"/>
          <w:sz w:val="24"/>
          <w:szCs w:val="24"/>
        </w:rPr>
        <w:t>самореализоваться</w:t>
      </w:r>
      <w:proofErr w:type="spellEnd"/>
      <w:r w:rsidRPr="0091610A">
        <w:rPr>
          <w:rFonts w:ascii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 w:val="24"/>
          <w:szCs w:val="24"/>
        </w:rPr>
      </w:pPr>
      <w:proofErr w:type="gramStart"/>
      <w:r w:rsidRPr="0091610A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91610A">
        <w:rPr>
          <w:rFonts w:ascii="Times New Roman" w:eastAsia="Tahoma"/>
          <w:sz w:val="24"/>
          <w:szCs w:val="24"/>
        </w:rPr>
        <w:t>и</w:t>
      </w:r>
      <w:r w:rsidRPr="0091610A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91610A">
        <w:rPr>
          <w:rStyle w:val="CharAttribute501"/>
          <w:rFonts w:eastAsia="№Е"/>
          <w:i w:val="0"/>
          <w:sz w:val="24"/>
          <w:szCs w:val="24"/>
        </w:rPr>
        <w:t>командообразование</w:t>
      </w:r>
      <w:proofErr w:type="spellEnd"/>
      <w:r w:rsidRPr="0091610A">
        <w:rPr>
          <w:rStyle w:val="CharAttribute501"/>
          <w:rFonts w:eastAsia="№Е"/>
          <w:i w:val="0"/>
          <w:sz w:val="24"/>
          <w:szCs w:val="24"/>
        </w:rPr>
        <w:t xml:space="preserve">; празднования в классе дней рождения детей, </w:t>
      </w:r>
      <w:r w:rsidRPr="0091610A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91610A">
        <w:rPr>
          <w:rFonts w:ascii="Times New Roman" w:eastAsia="Tahoma"/>
          <w:sz w:val="24"/>
          <w:szCs w:val="24"/>
        </w:rPr>
        <w:t>микрогруппами</w:t>
      </w:r>
      <w:proofErr w:type="spellEnd"/>
      <w:r w:rsidRPr="0091610A">
        <w:rPr>
          <w:rFonts w:ascii="Times New Roman" w:eastAsia="Tahoma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91610A">
        <w:rPr>
          <w:rFonts w:ascii="Times New Roman" w:eastAsia="Tahoma"/>
          <w:sz w:val="24"/>
          <w:szCs w:val="24"/>
        </w:rPr>
        <w:t>внутриклассные</w:t>
      </w:r>
      <w:proofErr w:type="spellEnd"/>
      <w:r w:rsidRPr="0091610A">
        <w:rPr>
          <w:rFonts w:ascii="Times New Roman" w:eastAsia="Tahoma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271D7D" w:rsidRPr="0091610A" w:rsidRDefault="00271D7D" w:rsidP="00003D1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</w:t>
      </w:r>
      <w:r w:rsidR="00EA038D" w:rsidRPr="0091610A">
        <w:rPr>
          <w:rFonts w:ascii="Times New Roman"/>
          <w:sz w:val="24"/>
          <w:szCs w:val="24"/>
        </w:rPr>
        <w:t>-интернате</w:t>
      </w:r>
      <w:r w:rsidRPr="0091610A">
        <w:rPr>
          <w:rFonts w:ascii="Times New Roman"/>
          <w:sz w:val="24"/>
          <w:szCs w:val="24"/>
        </w:rPr>
        <w:t xml:space="preserve">. </w:t>
      </w:r>
    </w:p>
    <w:p w:rsidR="00EA038D" w:rsidRPr="0091610A" w:rsidRDefault="00EA038D" w:rsidP="00FC23BA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</w:p>
    <w:p w:rsidR="00EA038D" w:rsidRPr="0091610A" w:rsidRDefault="00EA038D" w:rsidP="00FC23BA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</w:p>
    <w:p w:rsidR="00271D7D" w:rsidRPr="0091610A" w:rsidRDefault="00271D7D" w:rsidP="00FC23BA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91610A">
        <w:rPr>
          <w:rStyle w:val="CharAttribute502"/>
          <w:rFonts w:eastAsia="№Е" w:hAnsi="Times New Roman"/>
          <w:b/>
          <w:bCs/>
          <w:iCs/>
          <w:sz w:val="24"/>
          <w:szCs w:val="24"/>
        </w:rPr>
        <w:lastRenderedPageBreak/>
        <w:t>Индивидуальная работа с учащимися:</w:t>
      </w:r>
    </w:p>
    <w:p w:rsidR="00271D7D" w:rsidRPr="0091610A" w:rsidRDefault="00271D7D" w:rsidP="00003D1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271D7D" w:rsidRPr="0091610A" w:rsidRDefault="00271D7D" w:rsidP="00003D1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proofErr w:type="gramStart"/>
      <w:r w:rsidRPr="0091610A">
        <w:rPr>
          <w:rFonts w:ascii="Times New Roman"/>
          <w:sz w:val="24"/>
          <w:szCs w:val="24"/>
        </w:rPr>
        <w:t>п</w:t>
      </w:r>
      <w:proofErr w:type="gramEnd"/>
      <w:r w:rsidRPr="0091610A">
        <w:rPr>
          <w:rFonts w:ascii="Times New Roman"/>
          <w:sz w:val="24"/>
          <w:szCs w:val="24"/>
        </w:rPr>
        <w:t xml:space="preserve">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</w:rPr>
      </w:pPr>
      <w:r w:rsidRPr="0091610A">
        <w:rPr>
          <w:rStyle w:val="CharAttribute501"/>
          <w:rFonts w:eastAsia="№Е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91610A">
        <w:rPr>
          <w:rStyle w:val="CharAttribute501"/>
          <w:rFonts w:eastAsia="№Е"/>
          <w:i w:val="0"/>
          <w:sz w:val="24"/>
          <w:szCs w:val="24"/>
        </w:rPr>
        <w:t>портфолио</w:t>
      </w:r>
      <w:proofErr w:type="spellEnd"/>
      <w:r w:rsidRPr="0091610A">
        <w:rPr>
          <w:rStyle w:val="CharAttribute501"/>
          <w:rFonts w:eastAsia="№Е"/>
          <w:i w:val="0"/>
          <w:sz w:val="24"/>
          <w:szCs w:val="24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271D7D" w:rsidRPr="0091610A" w:rsidRDefault="00271D7D" w:rsidP="00FC23BA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91610A">
        <w:rPr>
          <w:rFonts w:asci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91610A">
        <w:rPr>
          <w:rFonts w:ascii="Times New Roman"/>
          <w:sz w:val="24"/>
          <w:szCs w:val="24"/>
        </w:rPr>
        <w:t>внутриклассных</w:t>
      </w:r>
      <w:proofErr w:type="spellEnd"/>
      <w:r w:rsidRPr="0091610A">
        <w:rPr>
          <w:rFonts w:ascii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91610A">
        <w:rPr>
          <w:rFonts w:ascii="Times New Roman"/>
          <w:sz w:val="24"/>
          <w:szCs w:val="24"/>
        </w:rPr>
        <w:t>от</w:t>
      </w:r>
      <w:proofErr w:type="gramEnd"/>
      <w:r w:rsidRPr="0091610A">
        <w:rPr>
          <w:rFonts w:ascii="Times New Roman"/>
          <w:sz w:val="24"/>
          <w:szCs w:val="24"/>
        </w:rPr>
        <w:t xml:space="preserve"> учебной, обстановке;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71D7D" w:rsidRPr="0091610A" w:rsidRDefault="00271D7D" w:rsidP="00FC23BA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/>
          <w:iCs/>
          <w:sz w:val="24"/>
          <w:szCs w:val="24"/>
        </w:rPr>
      </w:pPr>
      <w:r w:rsidRPr="0091610A">
        <w:rPr>
          <w:rFonts w:asci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D1A13" w:rsidRPr="0091610A" w:rsidRDefault="007D1A13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t xml:space="preserve">Модуль 3.3. </w:t>
      </w:r>
      <w:bookmarkStart w:id="0" w:name="_Hlk30338243"/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t>«Курсы внеурочной деятельности»</w:t>
      </w:r>
      <w:bookmarkEnd w:id="0"/>
    </w:p>
    <w:p w:rsidR="00271D7D" w:rsidRPr="0091610A" w:rsidRDefault="00271D7D" w:rsidP="00FC23BA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91610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1610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71D7D" w:rsidRPr="0091610A" w:rsidRDefault="00271D7D" w:rsidP="00FC23BA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lastRenderedPageBreak/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91610A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91610A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71D7D" w:rsidRPr="0091610A" w:rsidRDefault="00271D7D" w:rsidP="00FC23BA">
      <w:pPr>
        <w:ind w:right="-1" w:firstLine="567"/>
        <w:jc w:val="both"/>
        <w:rPr>
          <w:rStyle w:val="CharAttribute0"/>
          <w:rFonts w:eastAsia="Batang" w:cs="Times New Roman"/>
          <w:sz w:val="24"/>
          <w:szCs w:val="24"/>
        </w:rPr>
      </w:pPr>
      <w:r w:rsidRPr="0091610A">
        <w:rPr>
          <w:rStyle w:val="CharAttribute0"/>
          <w:rFonts w:eastAsia="Batang" w:cs="Times New Roman"/>
          <w:sz w:val="24"/>
          <w:szCs w:val="24"/>
        </w:rPr>
        <w:t xml:space="preserve">- формирование в </w:t>
      </w:r>
      <w:r w:rsidRPr="0091610A">
        <w:rPr>
          <w:rFonts w:ascii="Times New Roman" w:hAnsi="Times New Roman" w:cs="Times New Roman"/>
          <w:sz w:val="24"/>
          <w:szCs w:val="24"/>
        </w:rPr>
        <w:t>кружках, секциях, клубах, студиях и т.п. детско-взрослых общностей,</w:t>
      </w:r>
      <w:r w:rsidRPr="0091610A">
        <w:rPr>
          <w:rStyle w:val="CharAttribute502"/>
          <w:rFonts w:eastAsia="Batang" w:hAnsi="Times New Roman" w:cs="Times New Roman"/>
          <w:sz w:val="24"/>
          <w:szCs w:val="24"/>
        </w:rPr>
        <w:t xml:space="preserve"> </w:t>
      </w:r>
      <w:r w:rsidRPr="0091610A">
        <w:rPr>
          <w:rStyle w:val="CharAttribute0"/>
          <w:rFonts w:eastAsia="Batang" w:cs="Times New Roman"/>
          <w:sz w:val="24"/>
          <w:szCs w:val="24"/>
        </w:rPr>
        <w:t xml:space="preserve">которые </w:t>
      </w:r>
      <w:r w:rsidRPr="0091610A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91610A">
        <w:rPr>
          <w:rStyle w:val="CharAttribute0"/>
          <w:rFonts w:eastAsia="Batang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- </w:t>
      </w:r>
      <w:r w:rsidRPr="0091610A">
        <w:rPr>
          <w:rStyle w:val="CharAttribute0"/>
          <w:rFonts w:eastAsia="Batang" w:cs="Times New Roman"/>
          <w:sz w:val="24"/>
          <w:szCs w:val="24"/>
        </w:rPr>
        <w:t>создание в</w:t>
      </w:r>
      <w:r w:rsidRPr="0091610A">
        <w:rPr>
          <w:rFonts w:ascii="Times New Roman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инициатив. </w:t>
      </w:r>
    </w:p>
    <w:p w:rsidR="007D1A13" w:rsidRPr="0091610A" w:rsidRDefault="00271D7D" w:rsidP="00EA038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10A">
        <w:rPr>
          <w:rStyle w:val="CharAttribute511"/>
          <w:rFonts w:eastAsia="№Е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 </w:t>
      </w:r>
    </w:p>
    <w:p w:rsidR="00271D7D" w:rsidRPr="0091610A" w:rsidRDefault="00271D7D" w:rsidP="00FC23BA">
      <w:pPr>
        <w:tabs>
          <w:tab w:val="left" w:pos="1310"/>
        </w:tabs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Познавательная деятельность. </w:t>
      </w:r>
      <w:r w:rsidRPr="0091610A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</w:t>
      </w: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91610A">
        <w:rPr>
          <w:rFonts w:ascii="Times New Roman" w:hAnsi="Times New Roman" w:cs="Times New Roman"/>
          <w:sz w:val="24"/>
          <w:szCs w:val="24"/>
        </w:rPr>
        <w:t xml:space="preserve">экономическим, политическим, экологическим, </w:t>
      </w: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b/>
          <w:sz w:val="24"/>
          <w:szCs w:val="24"/>
        </w:rPr>
        <w:t>Художественное творчество.</w:t>
      </w:r>
      <w:r w:rsidRPr="0091610A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 w:rsidRPr="0091610A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общее духовно-нравственное развитие. </w:t>
      </w: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b/>
          <w:sz w:val="24"/>
          <w:szCs w:val="24"/>
        </w:rPr>
        <w:t>Проблемно-ценностное общение.</w:t>
      </w:r>
      <w:r w:rsidRPr="0091610A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 w:rsidRPr="0091610A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91610A">
        <w:rPr>
          <w:rStyle w:val="CharAttribute3"/>
          <w:rFonts w:eastAsiaTheme="minorEastAsia" w:hAnsi="Times New Roman" w:cs="Times New Roman"/>
          <w:sz w:val="24"/>
          <w:szCs w:val="24"/>
        </w:rPr>
        <w:t>разнообразию взглядов людей.</w:t>
      </w: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b/>
          <w:sz w:val="24"/>
          <w:szCs w:val="24"/>
        </w:rPr>
        <w:t>Туристско-краеведческая деятельность</w:t>
      </w:r>
      <w:r w:rsidRPr="0091610A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>.</w:t>
      </w:r>
      <w:r w:rsidRPr="0091610A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</w:t>
      </w: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>самообслуживающего</w:t>
      </w:r>
      <w:proofErr w:type="spellEnd"/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труда. </w:t>
      </w: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Спортивно-оздоровительная деятельность. </w:t>
      </w:r>
      <w:r w:rsidRPr="0091610A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b/>
          <w:sz w:val="24"/>
          <w:szCs w:val="24"/>
        </w:rPr>
        <w:lastRenderedPageBreak/>
        <w:t xml:space="preserve">Трудовая деятельность. </w:t>
      </w:r>
      <w:r w:rsidRPr="0091610A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271D7D" w:rsidRPr="0091610A" w:rsidRDefault="00271D7D" w:rsidP="00FC23B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Игровая деятельность. </w:t>
      </w:r>
      <w:r w:rsidRPr="0091610A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91610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91610A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t>3.4. Модуль «Школьный урок»</w:t>
      </w:r>
    </w:p>
    <w:p w:rsidR="00EA038D" w:rsidRPr="0091610A" w:rsidRDefault="00271D7D" w:rsidP="00EA038D">
      <w:pPr>
        <w:adjustRightInd w:val="0"/>
        <w:ind w:right="-1" w:firstLine="567"/>
        <w:jc w:val="both"/>
        <w:rPr>
          <w:rStyle w:val="CharAttribute512"/>
          <w:rFonts w:eastAsia="№Е" w:hAnsi="Times New Roman" w:cs="Times New Roman"/>
          <w:sz w:val="24"/>
          <w:szCs w:val="24"/>
        </w:rPr>
      </w:pPr>
      <w:r w:rsidRPr="0091610A">
        <w:rPr>
          <w:rStyle w:val="CharAttribute512"/>
          <w:rFonts w:eastAsia="№Е" w:hAnsi="Times New Roman" w:cs="Times New Roman"/>
          <w:sz w:val="24"/>
          <w:szCs w:val="24"/>
        </w:rPr>
        <w:t xml:space="preserve">Реализация школьными педагогами воспитательного потенциала урока предполагает следующее </w:t>
      </w:r>
    </w:p>
    <w:p w:rsidR="00271D7D" w:rsidRPr="0091610A" w:rsidRDefault="00271D7D" w:rsidP="00003D12">
      <w:pPr>
        <w:pStyle w:val="a3"/>
        <w:numPr>
          <w:ilvl w:val="0"/>
          <w:numId w:val="8"/>
        </w:numPr>
        <w:adjustRightInd w:val="0"/>
        <w:ind w:left="142" w:right="-1" w:firstLine="425"/>
        <w:rPr>
          <w:rStyle w:val="CharAttribute501"/>
          <w:rFonts w:eastAsia="№Е"/>
          <w:i w:val="0"/>
          <w:sz w:val="24"/>
          <w:szCs w:val="24"/>
        </w:rPr>
      </w:pPr>
      <w:r w:rsidRPr="0091610A">
        <w:rPr>
          <w:rStyle w:val="CharAttribute501"/>
          <w:rFonts w:eastAsia="№Е"/>
          <w:i w:val="0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91610A">
        <w:rPr>
          <w:rStyle w:val="CharAttribute501"/>
          <w:rFonts w:eastAsia="№Е"/>
          <w:i w:val="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1610A">
        <w:rPr>
          <w:rStyle w:val="CharAttribute501"/>
          <w:rFonts w:eastAsia="№Е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1610A">
        <w:rPr>
          <w:rStyle w:val="CharAttribute501"/>
          <w:rFonts w:eastAsia="№Е"/>
          <w:i w:val="0"/>
          <w:iCs/>
          <w:sz w:val="24"/>
          <w:szCs w:val="24"/>
        </w:rPr>
        <w:t xml:space="preserve">использование </w:t>
      </w:r>
      <w:r w:rsidRPr="0091610A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1610A">
        <w:rPr>
          <w:rStyle w:val="CharAttribute501"/>
          <w:rFonts w:eastAsia="№Е"/>
          <w:i w:val="0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91610A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91610A">
        <w:rPr>
          <w:rStyle w:val="CharAttribute501"/>
          <w:rFonts w:eastAsia="№Е"/>
          <w:i w:val="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proofErr w:type="gramStart"/>
      <w:r w:rsidRPr="0091610A">
        <w:rPr>
          <w:rStyle w:val="CharAttribute501"/>
          <w:rFonts w:eastAsia="№Е"/>
          <w:i w:val="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45F11" w:rsidRPr="0091610A" w:rsidRDefault="00E45F11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271D7D" w:rsidRPr="0091610A" w:rsidRDefault="00271D7D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iCs/>
          <w:w w:val="0"/>
          <w:sz w:val="24"/>
          <w:szCs w:val="24"/>
        </w:rPr>
        <w:t>3.5. Модуль «Самоуправление»</w:t>
      </w:r>
    </w:p>
    <w:p w:rsidR="004C11BA" w:rsidRPr="0091610A" w:rsidRDefault="00271D7D" w:rsidP="004C11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Детское самоуправление в школе</w:t>
      </w:r>
      <w:r w:rsidR="004C11BA" w:rsidRPr="0091610A">
        <w:rPr>
          <w:rFonts w:ascii="Times New Roman" w:hAnsi="Times New Roman" w:cs="Times New Roman"/>
          <w:sz w:val="24"/>
          <w:szCs w:val="24"/>
        </w:rPr>
        <w:t>-интернате не предусмотрено, в силу психофизических особенностей детей-инвалидов.</w:t>
      </w:r>
      <w:r w:rsidRPr="00916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F11" w:rsidRPr="0091610A" w:rsidRDefault="00E45F11" w:rsidP="00E45F11">
      <w:pPr>
        <w:pStyle w:val="a3"/>
        <w:tabs>
          <w:tab w:val="left" w:pos="993"/>
          <w:tab w:val="left" w:pos="1310"/>
        </w:tabs>
        <w:ind w:left="567"/>
        <w:rPr>
          <w:rFonts w:ascii="Times New Roman"/>
          <w:iCs/>
          <w:sz w:val="24"/>
          <w:szCs w:val="24"/>
        </w:rPr>
      </w:pPr>
    </w:p>
    <w:p w:rsidR="00271D7D" w:rsidRPr="0091610A" w:rsidRDefault="00271D7D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iCs/>
          <w:w w:val="0"/>
          <w:sz w:val="24"/>
          <w:szCs w:val="24"/>
        </w:rPr>
        <w:t>3.6. Модуль «Детские общественные объединения»</w:t>
      </w:r>
    </w:p>
    <w:p w:rsidR="00271D7D" w:rsidRPr="0091610A" w:rsidRDefault="00271D7D" w:rsidP="00FC23BA">
      <w:pPr>
        <w:pStyle w:val="ParaAttribute38"/>
        <w:ind w:right="0" w:firstLine="567"/>
        <w:rPr>
          <w:i/>
          <w:sz w:val="24"/>
          <w:szCs w:val="24"/>
        </w:rPr>
      </w:pPr>
      <w:r w:rsidRPr="0091610A">
        <w:rPr>
          <w:rFonts w:eastAsia="Calibri"/>
          <w:sz w:val="24"/>
          <w:szCs w:val="24"/>
        </w:rPr>
        <w:t>Действующее на базе школы</w:t>
      </w:r>
      <w:r w:rsidR="004C11BA" w:rsidRPr="0091610A">
        <w:rPr>
          <w:rFonts w:eastAsia="Calibri"/>
          <w:sz w:val="24"/>
          <w:szCs w:val="24"/>
        </w:rPr>
        <w:t>-интерната</w:t>
      </w:r>
      <w:r w:rsidRPr="0091610A">
        <w:rPr>
          <w:rFonts w:eastAsia="Calibri"/>
          <w:sz w:val="24"/>
          <w:szCs w:val="24"/>
        </w:rPr>
        <w:t xml:space="preserve">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91610A">
        <w:rPr>
          <w:rFonts w:eastAsia="Calibri"/>
          <w:sz w:val="24"/>
          <w:szCs w:val="24"/>
        </w:rPr>
        <w:t>через</w:t>
      </w:r>
      <w:proofErr w:type="gramEnd"/>
      <w:r w:rsidR="004C11BA" w:rsidRPr="0091610A">
        <w:rPr>
          <w:rFonts w:eastAsia="Calibri"/>
          <w:sz w:val="24"/>
          <w:szCs w:val="24"/>
        </w:rPr>
        <w:t>:</w:t>
      </w:r>
      <w:r w:rsidRPr="0091610A">
        <w:rPr>
          <w:i/>
          <w:sz w:val="24"/>
          <w:szCs w:val="24"/>
        </w:rPr>
        <w:t xml:space="preserve">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91610A">
        <w:rPr>
          <w:rFonts w:ascii="Times New Roman" w:eastAsia="Calibri"/>
          <w:sz w:val="24"/>
          <w:szCs w:val="24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91610A">
        <w:rPr>
          <w:rFonts w:ascii="Times New Roman" w:eastAsia="Calibri"/>
          <w:sz w:val="24"/>
          <w:szCs w:val="24"/>
        </w:rPr>
        <w:t>(</w:t>
      </w:r>
      <w:r w:rsidRPr="0091610A">
        <w:rPr>
          <w:rFonts w:ascii="Times New Roman" w:eastAsia="Calibri"/>
          <w:sz w:val="24"/>
          <w:szCs w:val="24"/>
          <w:lang w:eastAsia="ko-KR"/>
        </w:rPr>
        <w:t>выбор</w:t>
      </w:r>
      <w:r w:rsidRPr="0091610A">
        <w:rPr>
          <w:rFonts w:ascii="Times New Roman" w:eastAsia="Calibri"/>
          <w:sz w:val="24"/>
          <w:szCs w:val="24"/>
        </w:rPr>
        <w:t>ы</w:t>
      </w:r>
      <w:r w:rsidRPr="0091610A">
        <w:rPr>
          <w:rFonts w:ascii="Times New Roman" w:eastAsia="Calibri"/>
          <w:sz w:val="24"/>
          <w:szCs w:val="24"/>
          <w:lang w:eastAsia="ko-KR"/>
        </w:rPr>
        <w:t xml:space="preserve"> руководящих органов объединения, подотчетност</w:t>
      </w:r>
      <w:r w:rsidRPr="0091610A">
        <w:rPr>
          <w:rFonts w:ascii="Times New Roman" w:eastAsia="Calibri"/>
          <w:sz w:val="24"/>
          <w:szCs w:val="24"/>
        </w:rPr>
        <w:t>ь</w:t>
      </w:r>
      <w:r w:rsidRPr="0091610A">
        <w:rPr>
          <w:rFonts w:ascii="Times New Roman" w:eastAsia="Calibri"/>
          <w:sz w:val="24"/>
          <w:szCs w:val="24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4C11BA" w:rsidRPr="0091610A" w:rsidRDefault="00271D7D" w:rsidP="00003D12">
      <w:pPr>
        <w:widowControl w:val="0"/>
        <w:numPr>
          <w:ilvl w:val="0"/>
          <w:numId w:val="2"/>
        </w:numPr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eastAsia="Calibri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</w:t>
      </w:r>
    </w:p>
    <w:p w:rsidR="00271D7D" w:rsidRPr="0091610A" w:rsidRDefault="004C11BA" w:rsidP="004C11B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eastAsia="Calibri" w:hAnsi="Times New Roman" w:cs="Times New Roman"/>
          <w:sz w:val="24"/>
          <w:szCs w:val="24"/>
        </w:rPr>
        <w:t>своей</w:t>
      </w:r>
      <w:r w:rsidR="00271D7D" w:rsidRPr="009161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271D7D" w:rsidRPr="0091610A">
        <w:rPr>
          <w:rFonts w:ascii="Times New Roman" w:eastAsia="Calibri" w:hAnsi="Times New Roman" w:cs="Times New Roman"/>
          <w:sz w:val="24"/>
          <w:szCs w:val="24"/>
        </w:rPr>
        <w:t>школе</w:t>
      </w:r>
      <w:r w:rsidRPr="0091610A">
        <w:rPr>
          <w:rFonts w:ascii="Times New Roman" w:eastAsia="Calibri" w:hAnsi="Times New Roman" w:cs="Times New Roman"/>
          <w:sz w:val="24"/>
          <w:szCs w:val="24"/>
        </w:rPr>
        <w:t>-интернате</w:t>
      </w:r>
      <w:proofErr w:type="gramEnd"/>
      <w:r w:rsidR="00271D7D" w:rsidRPr="0091610A">
        <w:rPr>
          <w:rFonts w:ascii="Times New Roman" w:eastAsia="Calibri" w:hAnsi="Times New Roman" w:cs="Times New Roman"/>
          <w:sz w:val="24"/>
          <w:szCs w:val="24"/>
        </w:rPr>
        <w:t xml:space="preserve">, обществу в целом; развить в себе такие качества как </w:t>
      </w:r>
      <w:r w:rsidR="00271D7D" w:rsidRPr="0091610A">
        <w:rPr>
          <w:rFonts w:ascii="Times New Roman" w:hAnsi="Times New Roman" w:cs="Times New Roman"/>
          <w:sz w:val="24"/>
          <w:szCs w:val="24"/>
        </w:rPr>
        <w:t>забота, уважение, умение сопереживать, умение общаться, слушать и слышать других. Такими делами могут являться: посильная помощь, оказываемая шк</w:t>
      </w:r>
      <w:r w:rsidRPr="0091610A">
        <w:rPr>
          <w:rFonts w:ascii="Times New Roman" w:hAnsi="Times New Roman" w:cs="Times New Roman"/>
          <w:sz w:val="24"/>
          <w:szCs w:val="24"/>
        </w:rPr>
        <w:t xml:space="preserve">ольниками пожилым людям </w:t>
      </w:r>
      <w:r w:rsidR="00271D7D" w:rsidRPr="0091610A">
        <w:rPr>
          <w:rFonts w:ascii="Times New Roman" w:hAnsi="Times New Roman" w:cs="Times New Roman"/>
          <w:sz w:val="24"/>
          <w:szCs w:val="24"/>
        </w:rPr>
        <w:t>и другие;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</w:rPr>
      </w:pPr>
      <w:r w:rsidRPr="0091610A">
        <w:rPr>
          <w:rFonts w:ascii="Times New Roman" w:eastAsia="Calibri"/>
          <w:sz w:val="24"/>
          <w:szCs w:val="24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</w:rPr>
      </w:pPr>
      <w:proofErr w:type="spellStart"/>
      <w:r w:rsidRPr="0091610A">
        <w:rPr>
          <w:rFonts w:ascii="Times New Roman" w:eastAsia="Calibri"/>
          <w:sz w:val="24"/>
          <w:szCs w:val="24"/>
          <w:lang w:eastAsia="ko-KR"/>
        </w:rPr>
        <w:t>рекрутинговые</w:t>
      </w:r>
      <w:proofErr w:type="spellEnd"/>
      <w:r w:rsidRPr="0091610A">
        <w:rPr>
          <w:rFonts w:ascii="Times New Roman" w:eastAsia="Calibri"/>
          <w:sz w:val="24"/>
          <w:szCs w:val="24"/>
          <w:lang w:eastAsia="ko-KR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в него новых участников;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eastAsia="ko-KR"/>
        </w:rPr>
      </w:pPr>
      <w:proofErr w:type="gramStart"/>
      <w:r w:rsidRPr="0091610A">
        <w:rPr>
          <w:rFonts w:ascii="Times New Roman" w:eastAsia="Calibri"/>
          <w:sz w:val="24"/>
          <w:szCs w:val="24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Pr="0091610A">
        <w:rPr>
          <w:rFonts w:ascii="Times New Roman" w:eastAsia="Calibri"/>
          <w:sz w:val="24"/>
          <w:szCs w:val="24"/>
          <w:lang w:eastAsia="ko-KR"/>
        </w:rPr>
        <w:t>интернет-странички</w:t>
      </w:r>
      <w:proofErr w:type="spellEnd"/>
      <w:r w:rsidRPr="0091610A">
        <w:rPr>
          <w:rFonts w:ascii="Times New Roman" w:eastAsia="Calibri"/>
          <w:sz w:val="24"/>
          <w:szCs w:val="24"/>
          <w:lang w:eastAsia="ko-KR"/>
        </w:rPr>
        <w:t xml:space="preserve"> детского объединения в </w:t>
      </w:r>
      <w:proofErr w:type="spellStart"/>
      <w:r w:rsidRPr="0091610A">
        <w:rPr>
          <w:rFonts w:ascii="Times New Roman" w:eastAsia="Calibri"/>
          <w:sz w:val="24"/>
          <w:szCs w:val="24"/>
          <w:lang w:eastAsia="ko-KR"/>
        </w:rPr>
        <w:t>соцсетях</w:t>
      </w:r>
      <w:proofErr w:type="spellEnd"/>
      <w:r w:rsidRPr="0091610A">
        <w:rPr>
          <w:rFonts w:ascii="Times New Roman" w:eastAsia="Calibri"/>
          <w:sz w:val="24"/>
          <w:szCs w:val="24"/>
          <w:lang w:eastAsia="ko-KR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91610A">
        <w:rPr>
          <w:rFonts w:ascii="Times New Roman" w:eastAsia="Calibri"/>
          <w:sz w:val="24"/>
          <w:szCs w:val="24"/>
          <w:lang w:eastAsia="ko-KR"/>
        </w:rPr>
        <w:t xml:space="preserve"> анализа проводимых детским объединением дел);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91610A">
        <w:rPr>
          <w:rFonts w:ascii="Times New Roman" w:eastAsia="Calibri"/>
          <w:sz w:val="24"/>
          <w:szCs w:val="24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0E4E35" w:rsidRPr="0091610A" w:rsidRDefault="000E4E35" w:rsidP="000E4E35">
      <w:pPr>
        <w:pStyle w:val="a3"/>
        <w:tabs>
          <w:tab w:val="left" w:pos="993"/>
          <w:tab w:val="left" w:pos="1310"/>
        </w:tabs>
        <w:ind w:left="567"/>
        <w:rPr>
          <w:rFonts w:ascii="Times New Roman" w:eastAsia="Calibri"/>
          <w:sz w:val="24"/>
          <w:szCs w:val="24"/>
          <w:lang w:eastAsia="ko-KR"/>
        </w:rPr>
      </w:pPr>
      <w:r w:rsidRPr="0091610A">
        <w:rPr>
          <w:rFonts w:ascii="Times New Roman" w:eastAsia="Calibri"/>
          <w:sz w:val="24"/>
          <w:szCs w:val="24"/>
          <w:lang w:eastAsia="ko-KR"/>
        </w:rPr>
        <w:t>В ГБОУ «</w:t>
      </w:r>
      <w:proofErr w:type="spellStart"/>
      <w:r w:rsidRPr="0091610A">
        <w:rPr>
          <w:rFonts w:ascii="Times New Roman" w:eastAsia="Calibri"/>
          <w:sz w:val="24"/>
          <w:szCs w:val="24"/>
          <w:lang w:eastAsia="ko-KR"/>
        </w:rPr>
        <w:t>Набережночелнинская</w:t>
      </w:r>
      <w:proofErr w:type="spellEnd"/>
      <w:r w:rsidRPr="0091610A">
        <w:rPr>
          <w:rFonts w:ascii="Times New Roman" w:eastAsia="Calibri"/>
          <w:sz w:val="24"/>
          <w:szCs w:val="24"/>
          <w:lang w:eastAsia="ko-KR"/>
        </w:rPr>
        <w:t xml:space="preserve"> школа-интернат «Омет» №86 для детей с ОВЗ» действуют следующие основные детские объединения:</w:t>
      </w:r>
    </w:p>
    <w:tbl>
      <w:tblPr>
        <w:tblStyle w:val="af9"/>
        <w:tblW w:w="0" w:type="auto"/>
        <w:tblInd w:w="567" w:type="dxa"/>
        <w:tblLook w:val="04A0"/>
      </w:tblPr>
      <w:tblGrid>
        <w:gridCol w:w="2379"/>
        <w:gridCol w:w="1979"/>
        <w:gridCol w:w="5072"/>
      </w:tblGrid>
      <w:tr w:rsidR="000E4E35" w:rsidRPr="0091610A" w:rsidTr="000E4E35">
        <w:tc>
          <w:tcPr>
            <w:tcW w:w="3332" w:type="dxa"/>
          </w:tcPr>
          <w:p w:rsidR="000E4E35" w:rsidRPr="0091610A" w:rsidRDefault="000E4E35" w:rsidP="000E4E35">
            <w:pPr>
              <w:pStyle w:val="a3"/>
              <w:tabs>
                <w:tab w:val="left" w:pos="993"/>
                <w:tab w:val="left" w:pos="1310"/>
              </w:tabs>
              <w:ind w:left="0"/>
              <w:rPr>
                <w:rFonts w:ascii="Times New Roman" w:eastAsia="Calibri"/>
                <w:b/>
                <w:sz w:val="24"/>
                <w:szCs w:val="24"/>
                <w:lang w:eastAsia="ko-KR"/>
              </w:rPr>
            </w:pPr>
            <w:r w:rsidRPr="0091610A">
              <w:rPr>
                <w:rFonts w:ascii="Times New Roman" w:eastAsia="Calibri"/>
                <w:b/>
                <w:sz w:val="24"/>
                <w:szCs w:val="24"/>
                <w:lang w:eastAsia="ko-KR"/>
              </w:rPr>
              <w:t>Название</w:t>
            </w:r>
          </w:p>
        </w:tc>
        <w:tc>
          <w:tcPr>
            <w:tcW w:w="3332" w:type="dxa"/>
          </w:tcPr>
          <w:p w:rsidR="000E4E35" w:rsidRPr="0091610A" w:rsidRDefault="000E4E35" w:rsidP="000E4E35">
            <w:pPr>
              <w:pStyle w:val="a3"/>
              <w:tabs>
                <w:tab w:val="left" w:pos="993"/>
                <w:tab w:val="left" w:pos="1310"/>
              </w:tabs>
              <w:ind w:left="0"/>
              <w:rPr>
                <w:rFonts w:ascii="Times New Roman" w:eastAsia="Calibri"/>
                <w:b/>
                <w:sz w:val="24"/>
                <w:szCs w:val="24"/>
                <w:lang w:eastAsia="ko-KR"/>
              </w:rPr>
            </w:pPr>
            <w:r w:rsidRPr="0091610A">
              <w:rPr>
                <w:rFonts w:ascii="Times New Roman" w:eastAsia="Calibri"/>
                <w:b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3333" w:type="dxa"/>
          </w:tcPr>
          <w:p w:rsidR="000E4E35" w:rsidRPr="0091610A" w:rsidRDefault="000E4E35" w:rsidP="000E4E35">
            <w:pPr>
              <w:pStyle w:val="a3"/>
              <w:tabs>
                <w:tab w:val="left" w:pos="993"/>
                <w:tab w:val="left" w:pos="1310"/>
              </w:tabs>
              <w:ind w:left="0"/>
              <w:rPr>
                <w:rFonts w:ascii="Times New Roman" w:eastAsia="Calibri"/>
                <w:b/>
                <w:sz w:val="24"/>
                <w:szCs w:val="24"/>
                <w:lang w:eastAsia="ko-KR"/>
              </w:rPr>
            </w:pPr>
            <w:r w:rsidRPr="0091610A">
              <w:rPr>
                <w:rFonts w:ascii="Times New Roman" w:eastAsia="Calibri"/>
                <w:b/>
                <w:sz w:val="24"/>
                <w:szCs w:val="24"/>
                <w:lang w:eastAsia="ko-KR"/>
              </w:rPr>
              <w:t>Содержание деятельности</w:t>
            </w:r>
          </w:p>
        </w:tc>
      </w:tr>
      <w:tr w:rsidR="000E4E35" w:rsidRPr="0091610A" w:rsidTr="000E4E35">
        <w:tc>
          <w:tcPr>
            <w:tcW w:w="3332" w:type="dxa"/>
          </w:tcPr>
          <w:p w:rsidR="000E4E35" w:rsidRPr="0091610A" w:rsidRDefault="000E4E35" w:rsidP="000E4E35">
            <w:pPr>
              <w:pStyle w:val="a3"/>
              <w:tabs>
                <w:tab w:val="left" w:pos="993"/>
                <w:tab w:val="left" w:pos="1310"/>
              </w:tabs>
              <w:ind w:left="0"/>
              <w:rPr>
                <w:rFonts w:ascii="Times New Roman" w:eastAsia="Calibri"/>
                <w:sz w:val="24"/>
                <w:szCs w:val="24"/>
                <w:lang w:eastAsia="ko-KR"/>
              </w:rPr>
            </w:pPr>
            <w:r w:rsidRPr="0091610A">
              <w:rPr>
                <w:rFonts w:ascii="Times New Roman" w:eastAsia="Calibri"/>
                <w:sz w:val="24"/>
                <w:szCs w:val="24"/>
                <w:lang w:eastAsia="ko-KR"/>
              </w:rPr>
              <w:t>Тимуровский отряд «Искра»</w:t>
            </w:r>
          </w:p>
        </w:tc>
        <w:tc>
          <w:tcPr>
            <w:tcW w:w="3332" w:type="dxa"/>
          </w:tcPr>
          <w:p w:rsidR="000E4E35" w:rsidRPr="0091610A" w:rsidRDefault="000E4E35" w:rsidP="000E4E35">
            <w:pPr>
              <w:pStyle w:val="a3"/>
              <w:tabs>
                <w:tab w:val="left" w:pos="993"/>
                <w:tab w:val="left" w:pos="1310"/>
              </w:tabs>
              <w:ind w:left="0"/>
              <w:rPr>
                <w:rFonts w:ascii="Times New Roman" w:eastAsia="Calibri"/>
                <w:sz w:val="24"/>
                <w:szCs w:val="24"/>
                <w:lang w:eastAsia="ko-KR"/>
              </w:rPr>
            </w:pPr>
            <w:r w:rsidRPr="0091610A">
              <w:rPr>
                <w:rFonts w:ascii="Times New Roman" w:eastAsia="Calibri"/>
                <w:sz w:val="24"/>
                <w:szCs w:val="24"/>
                <w:lang w:eastAsia="ko-KR"/>
              </w:rPr>
              <w:t>9в класс</w:t>
            </w:r>
          </w:p>
        </w:tc>
        <w:tc>
          <w:tcPr>
            <w:tcW w:w="3333" w:type="dxa"/>
          </w:tcPr>
          <w:p w:rsidR="000E4E35" w:rsidRPr="000E4E35" w:rsidRDefault="000E4E35" w:rsidP="00003D12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1610A">
              <w:rPr>
                <w:rFonts w:eastAsia="Times New Roman"/>
                <w:sz w:val="24"/>
                <w:szCs w:val="24"/>
              </w:rPr>
              <w:t>Оказание поддержки нуждающимся, людям пенсионного возраста.</w:t>
            </w:r>
          </w:p>
          <w:p w:rsidR="000E4E35" w:rsidRPr="000E4E35" w:rsidRDefault="000E4E35" w:rsidP="00003D12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E4E35">
              <w:rPr>
                <w:rFonts w:eastAsia="Times New Roman"/>
                <w:sz w:val="24"/>
                <w:szCs w:val="24"/>
              </w:rPr>
              <w:t>Формирование чувства патриотизма учащихся через добровольческую деятельность.</w:t>
            </w:r>
          </w:p>
          <w:p w:rsidR="000E4E35" w:rsidRPr="0091610A" w:rsidRDefault="000E4E35" w:rsidP="00003D12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E4E35">
              <w:rPr>
                <w:rFonts w:eastAsia="Times New Roman"/>
                <w:sz w:val="24"/>
                <w:szCs w:val="24"/>
              </w:rPr>
              <w:t>Создание условий, способствующих самореализации личности волонтеров (тимуровцев) через общественно-полезную деятельность.</w:t>
            </w:r>
          </w:p>
        </w:tc>
      </w:tr>
    </w:tbl>
    <w:p w:rsidR="000E4E35" w:rsidRPr="0091610A" w:rsidRDefault="000E4E35" w:rsidP="000E4E35">
      <w:pPr>
        <w:pStyle w:val="a3"/>
        <w:tabs>
          <w:tab w:val="left" w:pos="993"/>
          <w:tab w:val="left" w:pos="1310"/>
        </w:tabs>
        <w:ind w:left="567"/>
        <w:rPr>
          <w:rFonts w:ascii="Times New Roman" w:eastAsia="Calibri"/>
          <w:sz w:val="24"/>
          <w:szCs w:val="24"/>
          <w:lang w:eastAsia="ko-KR"/>
        </w:rPr>
      </w:pPr>
    </w:p>
    <w:p w:rsidR="00FA6DC5" w:rsidRPr="0091610A" w:rsidRDefault="00FA6DC5" w:rsidP="00FA6DC5">
      <w:pPr>
        <w:pStyle w:val="a3"/>
        <w:tabs>
          <w:tab w:val="left" w:pos="993"/>
          <w:tab w:val="left" w:pos="1310"/>
        </w:tabs>
        <w:ind w:left="567"/>
        <w:rPr>
          <w:rFonts w:ascii="Times New Roman" w:eastAsia="Calibri"/>
          <w:sz w:val="24"/>
          <w:szCs w:val="24"/>
          <w:lang w:eastAsia="ko-KR"/>
        </w:rPr>
      </w:pPr>
    </w:p>
    <w:p w:rsidR="00271D7D" w:rsidRPr="0091610A" w:rsidRDefault="00271D7D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iCs/>
          <w:sz w:val="24"/>
          <w:szCs w:val="24"/>
        </w:rPr>
        <w:t xml:space="preserve">Модуль 3.7. </w:t>
      </w:r>
      <w:r w:rsidRPr="0091610A">
        <w:rPr>
          <w:rFonts w:ascii="Times New Roman" w:hAnsi="Times New Roman" w:cs="Times New Roman"/>
          <w:b/>
          <w:iCs/>
          <w:w w:val="0"/>
          <w:sz w:val="24"/>
          <w:szCs w:val="24"/>
        </w:rPr>
        <w:t>«Экскурсии, экспедиции, походы»</w:t>
      </w:r>
    </w:p>
    <w:p w:rsidR="000C7F9B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1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91610A">
        <w:rPr>
          <w:rFonts w:ascii="Times New Roman" w:eastAsia="Calibri" w:hAnsi="Times New Roman" w:cs="Times New Roman"/>
          <w:sz w:val="24"/>
          <w:szCs w:val="24"/>
        </w:rPr>
        <w:t>самообслуживающего</w:t>
      </w:r>
      <w:proofErr w:type="spellEnd"/>
      <w:r w:rsidRPr="0091610A">
        <w:rPr>
          <w:rFonts w:ascii="Times New Roman" w:eastAsia="Calibri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="000E4E35" w:rsidRPr="0091610A">
        <w:rPr>
          <w:rFonts w:ascii="Times New Roman" w:eastAsia="Calibri" w:hAnsi="Times New Roman" w:cs="Times New Roman"/>
          <w:sz w:val="24"/>
          <w:szCs w:val="24"/>
        </w:rPr>
        <w:t>:</w:t>
      </w:r>
      <w:r w:rsidRPr="009161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88"/>
        <w:gridCol w:w="4988"/>
      </w:tblGrid>
      <w:tr w:rsidR="000C7F9B" w:rsidRPr="0091610A" w:rsidTr="000C7F9B">
        <w:trPr>
          <w:trHeight w:val="120"/>
        </w:trPr>
        <w:tc>
          <w:tcPr>
            <w:tcW w:w="4988" w:type="dxa"/>
          </w:tcPr>
          <w:p w:rsidR="000C7F9B" w:rsidRPr="0091610A" w:rsidRDefault="000C7F9B" w:rsidP="000C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работы </w:t>
            </w:r>
          </w:p>
        </w:tc>
        <w:tc>
          <w:tcPr>
            <w:tcW w:w="4988" w:type="dxa"/>
          </w:tcPr>
          <w:p w:rsidR="000C7F9B" w:rsidRPr="0091610A" w:rsidRDefault="000C7F9B" w:rsidP="000C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</w:tr>
      <w:tr w:rsidR="000C7F9B" w:rsidRPr="0091610A" w:rsidTr="000C7F9B">
        <w:trPr>
          <w:trHeight w:val="684"/>
        </w:trPr>
        <w:tc>
          <w:tcPr>
            <w:tcW w:w="4988" w:type="dxa"/>
          </w:tcPr>
          <w:p w:rsidR="000C7F9B" w:rsidRPr="0091610A" w:rsidRDefault="000C7F9B" w:rsidP="000E4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0E4E35" w:rsidRPr="0091610A">
              <w:rPr>
                <w:rFonts w:ascii="Times New Roman" w:hAnsi="Times New Roman" w:cs="Times New Roman"/>
                <w:sz w:val="24"/>
                <w:szCs w:val="24"/>
              </w:rPr>
              <w:t>гулярные пешие прогулки, экскур</w:t>
            </w: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сии или походы выходного дня, организуемые в классах их классными руководителями и родителями школьников </w:t>
            </w:r>
          </w:p>
        </w:tc>
        <w:tc>
          <w:tcPr>
            <w:tcW w:w="4988" w:type="dxa"/>
          </w:tcPr>
          <w:p w:rsidR="000C7F9B" w:rsidRPr="0091610A" w:rsidRDefault="000C7F9B" w:rsidP="000E4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Прогулки по городу с посещением районного краеведческого музея, памятных мест в</w:t>
            </w:r>
            <w:r w:rsidR="000E4E35"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города</w:t>
            </w: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9B" w:rsidRPr="0091610A" w:rsidTr="000C7F9B">
        <w:trPr>
          <w:trHeight w:val="824"/>
        </w:trPr>
        <w:tc>
          <w:tcPr>
            <w:tcW w:w="4988" w:type="dxa"/>
          </w:tcPr>
          <w:p w:rsidR="000C7F9B" w:rsidRPr="0091610A" w:rsidRDefault="000C7F9B" w:rsidP="000E4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и экспедиции (литературные, краеведческие, исторические, экологические и др.) </w:t>
            </w:r>
          </w:p>
        </w:tc>
        <w:tc>
          <w:tcPr>
            <w:tcW w:w="4988" w:type="dxa"/>
          </w:tcPr>
          <w:p w:rsidR="000C7F9B" w:rsidRPr="0091610A" w:rsidRDefault="000C7F9B" w:rsidP="000E4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детскую городскую библиотеку, экскурсии в рамках «Культурных суббот» по музеям, театрам и др. </w:t>
            </w:r>
          </w:p>
        </w:tc>
      </w:tr>
    </w:tbl>
    <w:p w:rsidR="00FA6DC5" w:rsidRPr="0091610A" w:rsidRDefault="00FA6DC5" w:rsidP="00FA6DC5">
      <w:pPr>
        <w:pStyle w:val="a3"/>
        <w:tabs>
          <w:tab w:val="left" w:pos="885"/>
        </w:tabs>
        <w:ind w:left="567" w:right="175"/>
        <w:rPr>
          <w:rFonts w:ascii="Times New Roman" w:eastAsia="Calibri"/>
          <w:sz w:val="24"/>
          <w:szCs w:val="24"/>
          <w:lang w:eastAsia="ko-KR"/>
        </w:rPr>
      </w:pPr>
    </w:p>
    <w:p w:rsidR="00271D7D" w:rsidRPr="0091610A" w:rsidRDefault="00271D7D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91610A">
        <w:rPr>
          <w:rFonts w:ascii="Times New Roman" w:hAnsi="Times New Roman" w:cs="Times New Roman"/>
          <w:b/>
          <w:iCs/>
          <w:w w:val="0"/>
          <w:sz w:val="24"/>
          <w:szCs w:val="24"/>
        </w:rPr>
        <w:t>3.8. Модуль «Профориентация»</w:t>
      </w:r>
    </w:p>
    <w:p w:rsidR="00271D7D" w:rsidRPr="0091610A" w:rsidRDefault="00271D7D" w:rsidP="00FC23BA">
      <w:pPr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1610A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91610A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1610A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91610A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</w:t>
      </w:r>
      <w:r w:rsidRPr="0091610A">
        <w:rPr>
          <w:rStyle w:val="CharAttribute511"/>
          <w:rFonts w:eastAsia="№Е" w:hAnsi="Times New Roman" w:cs="Times New Roman"/>
          <w:sz w:val="24"/>
          <w:szCs w:val="24"/>
        </w:rPr>
        <w:t xml:space="preserve">Эта работа осуществляется </w:t>
      </w:r>
      <w:proofErr w:type="gramStart"/>
      <w:r w:rsidRPr="0091610A">
        <w:rPr>
          <w:rStyle w:val="CharAttribute512"/>
          <w:rFonts w:eastAsia="№Е" w:hAnsi="Times New Roman" w:cs="Times New Roman"/>
          <w:sz w:val="24"/>
          <w:szCs w:val="24"/>
        </w:rPr>
        <w:t>через</w:t>
      </w:r>
      <w:proofErr w:type="gramEnd"/>
      <w:r w:rsidR="000E4E35" w:rsidRPr="0091610A">
        <w:rPr>
          <w:rStyle w:val="CharAttribute512"/>
          <w:rFonts w:eastAsia="№Е" w:hAnsi="Times New Roman" w:cs="Times New Roman"/>
          <w:sz w:val="24"/>
          <w:szCs w:val="24"/>
        </w:rPr>
        <w:t>:</w:t>
      </w:r>
      <w:r w:rsidRPr="0091610A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</w:p>
    <w:p w:rsidR="00271D7D" w:rsidRPr="0091610A" w:rsidRDefault="00271D7D" w:rsidP="00003D12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91610A">
        <w:rPr>
          <w:rFonts w:ascii="Times New Roman" w:eastAsia="Calibri"/>
          <w:sz w:val="24"/>
          <w:szCs w:val="24"/>
          <w:lang w:eastAsia="ko-KR"/>
        </w:rPr>
        <w:t xml:space="preserve">циклы </w:t>
      </w:r>
      <w:proofErr w:type="spellStart"/>
      <w:r w:rsidRPr="0091610A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91610A">
        <w:rPr>
          <w:rFonts w:ascii="Times New Roman" w:eastAsia="Calibri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271D7D" w:rsidRPr="0091610A" w:rsidRDefault="00271D7D" w:rsidP="00003D12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proofErr w:type="spellStart"/>
      <w:r w:rsidRPr="0091610A">
        <w:rPr>
          <w:rFonts w:ascii="Times New Roman" w:eastAsia="Calibri"/>
          <w:sz w:val="24"/>
          <w:szCs w:val="24"/>
          <w:lang w:eastAsia="ko-KR"/>
        </w:rPr>
        <w:t>профориентационные</w:t>
      </w:r>
      <w:proofErr w:type="spellEnd"/>
      <w:r w:rsidRPr="0091610A">
        <w:rPr>
          <w:rFonts w:ascii="Times New Roman" w:eastAsia="Calibri"/>
          <w:sz w:val="24"/>
          <w:szCs w:val="24"/>
          <w:lang w:eastAsia="ko-KR"/>
        </w:rPr>
        <w:t xml:space="preserve"> игры: симуляции, деловые игры,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271D7D" w:rsidRPr="0091610A" w:rsidRDefault="00271D7D" w:rsidP="00003D12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91610A">
        <w:rPr>
          <w:rFonts w:ascii="Times New Roman" w:eastAsia="Calibri"/>
          <w:sz w:val="24"/>
          <w:szCs w:val="24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271D7D" w:rsidRPr="0091610A" w:rsidRDefault="00271D7D" w:rsidP="00003D12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91610A">
        <w:rPr>
          <w:rFonts w:ascii="Times New Roman" w:eastAsia="Calibri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1610A">
        <w:rPr>
          <w:rFonts w:ascii="Times New Roman" w:eastAsia="Calibri"/>
          <w:sz w:val="24"/>
          <w:szCs w:val="24"/>
          <w:lang w:eastAsia="ko-KR"/>
        </w:rPr>
        <w:t>профориентационного</w:t>
      </w:r>
      <w:proofErr w:type="spellEnd"/>
      <w:r w:rsidRPr="0091610A">
        <w:rPr>
          <w:rFonts w:ascii="Times New Roman" w:eastAsia="Calibri"/>
          <w:sz w:val="24"/>
          <w:szCs w:val="24"/>
          <w:lang w:eastAsia="ko-KR"/>
        </w:rPr>
        <w:t xml:space="preserve"> </w:t>
      </w:r>
      <w:proofErr w:type="spellStart"/>
      <w:r w:rsidRPr="0091610A">
        <w:rPr>
          <w:rFonts w:ascii="Times New Roman" w:eastAsia="Calibri"/>
          <w:sz w:val="24"/>
          <w:szCs w:val="24"/>
          <w:lang w:eastAsia="ko-KR"/>
        </w:rPr>
        <w:t>онлайн-тестирования</w:t>
      </w:r>
      <w:proofErr w:type="spellEnd"/>
      <w:r w:rsidRPr="0091610A">
        <w:rPr>
          <w:rFonts w:ascii="Times New Roman" w:eastAsia="Calibri"/>
          <w:sz w:val="24"/>
          <w:szCs w:val="24"/>
          <w:lang w:eastAsia="ko-KR"/>
        </w:rPr>
        <w:t xml:space="preserve">, прохождение </w:t>
      </w:r>
      <w:proofErr w:type="spellStart"/>
      <w:r w:rsidRPr="0091610A">
        <w:rPr>
          <w:rFonts w:ascii="Times New Roman" w:eastAsia="Calibri"/>
          <w:sz w:val="24"/>
          <w:szCs w:val="24"/>
          <w:lang w:eastAsia="ko-KR"/>
        </w:rPr>
        <w:t>онлайн</w:t>
      </w:r>
      <w:proofErr w:type="spellEnd"/>
      <w:r w:rsidRPr="0091610A">
        <w:rPr>
          <w:rFonts w:ascii="Times New Roman" w:eastAsia="Calibri"/>
          <w:sz w:val="24"/>
          <w:szCs w:val="24"/>
          <w:lang w:eastAsia="ko-KR"/>
        </w:rPr>
        <w:t xml:space="preserve"> курсов по интересующим профессиям и направлениям образования;</w:t>
      </w:r>
    </w:p>
    <w:p w:rsidR="00271D7D" w:rsidRPr="0091610A" w:rsidRDefault="00271D7D" w:rsidP="00003D12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участие в работе всероссийских </w:t>
      </w:r>
      <w:proofErr w:type="spellStart"/>
      <w:r w:rsidRPr="0091610A">
        <w:rPr>
          <w:rFonts w:ascii="Times New Roman"/>
          <w:sz w:val="24"/>
          <w:szCs w:val="24"/>
        </w:rPr>
        <w:t>профориентационных</w:t>
      </w:r>
      <w:proofErr w:type="spellEnd"/>
      <w:r w:rsidRPr="0091610A">
        <w:rPr>
          <w:rFonts w:ascii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91610A">
        <w:rPr>
          <w:rFonts w:ascii="Times New Roman"/>
          <w:sz w:val="24"/>
          <w:szCs w:val="24"/>
        </w:rPr>
        <w:t>в</w:t>
      </w:r>
      <w:proofErr w:type="gramEnd"/>
      <w:r w:rsidRPr="0091610A">
        <w:rPr>
          <w:rFonts w:ascii="Times New Roman"/>
          <w:sz w:val="24"/>
          <w:szCs w:val="24"/>
        </w:rPr>
        <w:t xml:space="preserve"> </w:t>
      </w:r>
      <w:proofErr w:type="gramStart"/>
      <w:r w:rsidRPr="0091610A">
        <w:rPr>
          <w:rFonts w:ascii="Times New Roman"/>
          <w:sz w:val="24"/>
          <w:szCs w:val="24"/>
        </w:rPr>
        <w:t>мастер</w:t>
      </w:r>
      <w:proofErr w:type="gramEnd"/>
      <w:r w:rsidRPr="0091610A">
        <w:rPr>
          <w:rFonts w:ascii="Times New Roman"/>
          <w:sz w:val="24"/>
          <w:szCs w:val="24"/>
        </w:rPr>
        <w:t xml:space="preserve"> классах, посещение открытых уроков;</w:t>
      </w:r>
    </w:p>
    <w:p w:rsidR="00271D7D" w:rsidRPr="0091610A" w:rsidRDefault="00271D7D" w:rsidP="00003D12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271D7D" w:rsidRPr="0091610A" w:rsidRDefault="00271D7D" w:rsidP="00003D12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lastRenderedPageBreak/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0C7F9B" w:rsidRPr="0091610A" w:rsidRDefault="000C7F9B" w:rsidP="00FC23BA">
      <w:pPr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t xml:space="preserve">3.9. Модуль </w:t>
      </w:r>
      <w:r w:rsidRPr="0091610A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91610A">
        <w:rPr>
          <w:rFonts w:ascii="Times New Roman" w:hAnsi="Times New Roman" w:cs="Times New Roman"/>
          <w:b/>
          <w:sz w:val="24"/>
          <w:szCs w:val="24"/>
        </w:rPr>
        <w:t>Школьные</w:t>
      </w:r>
      <w:proofErr w:type="gramEnd"/>
      <w:r w:rsidRPr="009161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610A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91610A">
        <w:rPr>
          <w:rFonts w:ascii="Times New Roman" w:hAnsi="Times New Roman" w:cs="Times New Roman"/>
          <w:b/>
          <w:sz w:val="24"/>
          <w:szCs w:val="24"/>
        </w:rPr>
        <w:t>»</w:t>
      </w:r>
    </w:p>
    <w:p w:rsidR="00271D7D" w:rsidRPr="0091610A" w:rsidRDefault="00271D7D" w:rsidP="00FC23B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школьных </w:t>
      </w:r>
      <w:proofErr w:type="spellStart"/>
      <w:r w:rsidRPr="0091610A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</w:t>
      </w:r>
      <w:proofErr w:type="spellEnd"/>
      <w:r w:rsidRPr="009161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 w:rsidRPr="0091610A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 информации</w:t>
      </w:r>
      <w:proofErr w:type="gramEnd"/>
      <w:r w:rsidRPr="009161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– </w:t>
      </w:r>
      <w:r w:rsidRPr="0091610A">
        <w:rPr>
          <w:rFonts w:ascii="Times New Roman" w:hAnsi="Times New Roman" w:cs="Times New Roman"/>
          <w:sz w:val="24"/>
          <w:szCs w:val="24"/>
        </w:rPr>
        <w:t xml:space="preserve">развитие коммуникативной культуры школьников, формирование </w:t>
      </w:r>
      <w:r w:rsidRPr="009161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91610A">
        <w:rPr>
          <w:rFonts w:ascii="Times New Roman" w:eastAsia="Calibri" w:hAnsi="Times New Roman" w:cs="Times New Roman"/>
          <w:sz w:val="24"/>
          <w:szCs w:val="24"/>
        </w:rPr>
        <w:t xml:space="preserve">Воспитательный потенциал школьных </w:t>
      </w:r>
      <w:proofErr w:type="spellStart"/>
      <w:r w:rsidRPr="0091610A">
        <w:rPr>
          <w:rFonts w:ascii="Times New Roman" w:eastAsia="Calibri" w:hAnsi="Times New Roman" w:cs="Times New Roman"/>
          <w:sz w:val="24"/>
          <w:szCs w:val="24"/>
        </w:rPr>
        <w:t>медиа</w:t>
      </w:r>
      <w:proofErr w:type="spellEnd"/>
      <w:r w:rsidRPr="0091610A">
        <w:rPr>
          <w:rFonts w:ascii="Times New Roman" w:eastAsia="Calibri" w:hAnsi="Times New Roman" w:cs="Times New Roman"/>
          <w:sz w:val="24"/>
          <w:szCs w:val="24"/>
        </w:rPr>
        <w:t xml:space="preserve"> реализуется в рамках следующих видов и форм деятельности</w:t>
      </w:r>
      <w:r w:rsidR="000E4E35" w:rsidRPr="0091610A">
        <w:rPr>
          <w:rFonts w:ascii="Times New Roman" w:eastAsia="Calibri" w:hAnsi="Times New Roman" w:cs="Times New Roman"/>
          <w:sz w:val="24"/>
          <w:szCs w:val="24"/>
        </w:rPr>
        <w:t>:</w:t>
      </w:r>
      <w:r w:rsidRPr="009161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1D7D" w:rsidRPr="0091610A" w:rsidRDefault="00FA0DFF" w:rsidP="000E4E35">
      <w:pPr>
        <w:autoSpaceDE w:val="0"/>
        <w:autoSpaceDN w:val="0"/>
        <w:adjustRightInd w:val="0"/>
        <w:spacing w:after="76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610A">
        <w:rPr>
          <w:rFonts w:ascii="Times New Roman" w:hAnsi="Times New Roman" w:cs="Times New Roman"/>
          <w:sz w:val="24"/>
          <w:szCs w:val="24"/>
        </w:rPr>
        <w:t></w:t>
      </w:r>
      <w:r w:rsidRPr="0091610A">
        <w:rPr>
          <w:rFonts w:ascii="Times New Roman" w:hAnsi="Times New Roman" w:cs="Times New Roman"/>
          <w:sz w:val="24"/>
          <w:szCs w:val="24"/>
        </w:rPr>
        <w:t></w:t>
      </w:r>
      <w:r w:rsidR="000E4E35" w:rsidRPr="0091610A">
        <w:rPr>
          <w:rFonts w:ascii="Times New Roman" w:hAnsi="Times New Roman" w:cs="Times New Roman"/>
          <w:sz w:val="24"/>
          <w:szCs w:val="24"/>
        </w:rPr>
        <w:t xml:space="preserve"> </w:t>
      </w:r>
      <w:r w:rsidR="00271D7D" w:rsidRPr="0091610A">
        <w:rPr>
          <w:rFonts w:ascii="Times New Roman" w:hAnsi="Times New Roman" w:cs="Times New Roman"/>
          <w:sz w:val="24"/>
          <w:szCs w:val="24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  <w:proofErr w:type="gramEnd"/>
    </w:p>
    <w:p w:rsidR="00FA0DFF" w:rsidRPr="0091610A" w:rsidRDefault="00FA0DFF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t xml:space="preserve">3.10. Модуль </w:t>
      </w:r>
      <w:r w:rsidRPr="0091610A">
        <w:rPr>
          <w:rFonts w:ascii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146C92" w:rsidRPr="0091610A" w:rsidRDefault="00271D7D" w:rsidP="00146C92">
      <w:pPr>
        <w:pStyle w:val="ParaAttribute38"/>
        <w:ind w:right="0" w:firstLine="567"/>
        <w:rPr>
          <w:sz w:val="24"/>
          <w:szCs w:val="24"/>
        </w:rPr>
      </w:pPr>
      <w:r w:rsidRPr="0091610A">
        <w:rPr>
          <w:sz w:val="24"/>
          <w:szCs w:val="24"/>
        </w:rPr>
        <w:t>Окружающая ребенка предметно-эстетическая среда школы</w:t>
      </w:r>
      <w:r w:rsidR="00146C92" w:rsidRPr="0091610A">
        <w:rPr>
          <w:sz w:val="24"/>
          <w:szCs w:val="24"/>
        </w:rPr>
        <w:t>-интерната</w:t>
      </w:r>
      <w:r w:rsidRPr="0091610A">
        <w:rPr>
          <w:sz w:val="24"/>
          <w:szCs w:val="24"/>
        </w:rPr>
        <w:t xml:space="preserve">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91610A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91610A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</w:t>
      </w:r>
      <w:r w:rsidR="00146C92" w:rsidRPr="0091610A">
        <w:rPr>
          <w:sz w:val="24"/>
          <w:szCs w:val="24"/>
        </w:rPr>
        <w:t>:</w:t>
      </w:r>
      <w:r w:rsidRPr="0091610A">
        <w:rPr>
          <w:sz w:val="24"/>
          <w:szCs w:val="24"/>
        </w:rPr>
        <w:t xml:space="preserve"> </w:t>
      </w:r>
    </w:p>
    <w:p w:rsidR="00271D7D" w:rsidRPr="0091610A" w:rsidRDefault="00271D7D" w:rsidP="00003D12">
      <w:pPr>
        <w:pStyle w:val="ParaAttribute38"/>
        <w:numPr>
          <w:ilvl w:val="0"/>
          <w:numId w:val="10"/>
        </w:numPr>
        <w:ind w:left="709" w:right="0" w:firstLine="0"/>
        <w:rPr>
          <w:sz w:val="24"/>
          <w:szCs w:val="24"/>
        </w:rPr>
      </w:pPr>
      <w:r w:rsidRPr="0091610A">
        <w:rPr>
          <w:sz w:val="24"/>
          <w:szCs w:val="24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91610A">
        <w:rPr>
          <w:sz w:val="24"/>
          <w:szCs w:val="24"/>
        </w:rPr>
        <w:t>внеучебные</w:t>
      </w:r>
      <w:proofErr w:type="spellEnd"/>
      <w:r w:rsidRPr="0091610A">
        <w:rPr>
          <w:sz w:val="24"/>
          <w:szCs w:val="24"/>
        </w:rPr>
        <w:t xml:space="preserve"> занятия;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озеленение</w:t>
      </w:r>
      <w:r w:rsidRPr="0091610A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91610A">
        <w:rPr>
          <w:rFonts w:ascii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91610A">
        <w:rPr>
          <w:rStyle w:val="CharAttribute526"/>
          <w:rFonts w:eastAsia="№Е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91610A">
        <w:rPr>
          <w:rFonts w:ascii="Times New Roman"/>
          <w:sz w:val="24"/>
          <w:szCs w:val="24"/>
        </w:rPr>
        <w:t xml:space="preserve"> </w:t>
      </w:r>
    </w:p>
    <w:p w:rsidR="00271D7D" w:rsidRPr="0091610A" w:rsidRDefault="00271D7D" w:rsidP="00003D12">
      <w:pPr>
        <w:widowControl w:val="0"/>
        <w:numPr>
          <w:ilvl w:val="0"/>
          <w:numId w:val="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</w:t>
      </w:r>
      <w:r w:rsidR="00146C92" w:rsidRPr="0091610A">
        <w:rPr>
          <w:rFonts w:ascii="Times New Roman" w:hAnsi="Times New Roman" w:cs="Times New Roman"/>
          <w:sz w:val="24"/>
          <w:szCs w:val="24"/>
        </w:rPr>
        <w:t xml:space="preserve"> и их родителями (законными представителями)</w:t>
      </w:r>
      <w:r w:rsidRPr="0091610A">
        <w:rPr>
          <w:rFonts w:ascii="Times New Roman" w:hAnsi="Times New Roman" w:cs="Times New Roman"/>
          <w:sz w:val="24"/>
          <w:szCs w:val="24"/>
        </w:rPr>
        <w:t>, позволяющее учащимся проявить свои фантази</w:t>
      </w:r>
      <w:r w:rsidR="00146C92" w:rsidRPr="0091610A">
        <w:rPr>
          <w:rFonts w:ascii="Times New Roman" w:hAnsi="Times New Roman" w:cs="Times New Roman"/>
          <w:sz w:val="24"/>
          <w:szCs w:val="24"/>
        </w:rPr>
        <w:t>и</w:t>
      </w:r>
      <w:r w:rsidRPr="0091610A">
        <w:rPr>
          <w:rFonts w:ascii="Times New Roman" w:hAnsi="Times New Roman" w:cs="Times New Roman"/>
          <w:sz w:val="24"/>
          <w:szCs w:val="24"/>
        </w:rPr>
        <w:t xml:space="preserve"> и творческие способности, создающее повод для длительного общения классного руководителя со своими детьми;</w:t>
      </w:r>
    </w:p>
    <w:p w:rsidR="00271D7D" w:rsidRPr="0091610A" w:rsidRDefault="00271D7D" w:rsidP="00003D12">
      <w:pPr>
        <w:widowControl w:val="0"/>
        <w:numPr>
          <w:ilvl w:val="0"/>
          <w:numId w:val="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610A">
        <w:rPr>
          <w:rFonts w:ascii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271D7D" w:rsidRPr="0091610A" w:rsidRDefault="00271D7D" w:rsidP="00003D12">
      <w:pPr>
        <w:widowControl w:val="0"/>
        <w:numPr>
          <w:ilvl w:val="0"/>
          <w:numId w:val="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271D7D" w:rsidRPr="0091610A" w:rsidRDefault="00271D7D" w:rsidP="00003D12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</w:t>
      </w:r>
      <w:r w:rsidRPr="0091610A">
        <w:rPr>
          <w:rFonts w:ascii="Times New Roman" w:hAnsi="Times New Roman" w:cs="Times New Roman"/>
          <w:sz w:val="24"/>
          <w:szCs w:val="24"/>
        </w:rPr>
        <w:lastRenderedPageBreak/>
        <w:t>дициях, правилах.</w:t>
      </w:r>
    </w:p>
    <w:p w:rsidR="00980ECC" w:rsidRPr="0091610A" w:rsidRDefault="00980ECC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146C92" w:rsidRPr="0091610A" w:rsidRDefault="00146C92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71D7D" w:rsidRPr="0091610A" w:rsidRDefault="00271D7D" w:rsidP="00FC23BA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10A">
        <w:rPr>
          <w:rFonts w:ascii="Times New Roman" w:hAnsi="Times New Roman" w:cs="Times New Roman"/>
          <w:b/>
          <w:w w:val="0"/>
          <w:sz w:val="24"/>
          <w:szCs w:val="24"/>
        </w:rPr>
        <w:t xml:space="preserve">3.11. Модуль </w:t>
      </w:r>
      <w:r w:rsidRPr="0091610A">
        <w:rPr>
          <w:rFonts w:ascii="Times New Roman" w:hAnsi="Times New Roman" w:cs="Times New Roman"/>
          <w:b/>
          <w:sz w:val="24"/>
          <w:szCs w:val="24"/>
        </w:rPr>
        <w:t>«Работа с родителями»</w:t>
      </w:r>
    </w:p>
    <w:p w:rsidR="00146C92" w:rsidRPr="0091610A" w:rsidRDefault="00271D7D" w:rsidP="00146C92">
      <w:pPr>
        <w:tabs>
          <w:tab w:val="left" w:pos="851"/>
        </w:tabs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  <w:r w:rsidR="00146C92" w:rsidRPr="0091610A">
        <w:rPr>
          <w:rFonts w:ascii="Times New Roman" w:hAnsi="Times New Roman" w:cs="Times New Roman"/>
          <w:sz w:val="24"/>
          <w:szCs w:val="24"/>
        </w:rPr>
        <w:t>:</w:t>
      </w:r>
      <w:r w:rsidRPr="00916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D7D" w:rsidRPr="0091610A" w:rsidRDefault="00271D7D" w:rsidP="00FC23BA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91610A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Общешкольный родительский </w:t>
      </w:r>
      <w:proofErr w:type="gramStart"/>
      <w:r w:rsidRPr="0091610A">
        <w:rPr>
          <w:rFonts w:ascii="Times New Roman"/>
          <w:sz w:val="24"/>
          <w:szCs w:val="24"/>
        </w:rPr>
        <w:t>комитет</w:t>
      </w:r>
      <w:proofErr w:type="gramEnd"/>
      <w:r w:rsidRPr="0091610A">
        <w:rPr>
          <w:rFonts w:ascii="Times New Roman"/>
          <w:sz w:val="24"/>
          <w:szCs w:val="24"/>
        </w:rPr>
        <w:t xml:space="preserve"> участвующи</w:t>
      </w:r>
      <w:r w:rsidR="00BD3D3A" w:rsidRPr="0091610A">
        <w:rPr>
          <w:rFonts w:ascii="Times New Roman"/>
          <w:sz w:val="24"/>
          <w:szCs w:val="24"/>
        </w:rPr>
        <w:t>й</w:t>
      </w:r>
      <w:r w:rsidRPr="0091610A">
        <w:rPr>
          <w:rFonts w:ascii="Times New Roman"/>
          <w:sz w:val="24"/>
          <w:szCs w:val="24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71D7D" w:rsidRPr="0091610A" w:rsidRDefault="00271D7D" w:rsidP="00FC23BA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i/>
          <w:sz w:val="24"/>
          <w:szCs w:val="24"/>
        </w:rPr>
      </w:pPr>
      <w:r w:rsidRPr="0091610A">
        <w:rPr>
          <w:rFonts w:ascii="Times New Roman"/>
          <w:b/>
          <w:i/>
          <w:sz w:val="24"/>
          <w:szCs w:val="24"/>
        </w:rPr>
        <w:t>На индивидуальном уровне: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91610A">
        <w:rPr>
          <w:rFonts w:ascii="Times New Roman"/>
          <w:sz w:val="24"/>
          <w:szCs w:val="24"/>
        </w:rPr>
        <w:t>внутриклассных</w:t>
      </w:r>
      <w:proofErr w:type="spellEnd"/>
      <w:r w:rsidRPr="0091610A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:rsidR="00271D7D" w:rsidRPr="0091610A" w:rsidRDefault="00271D7D" w:rsidP="00003D1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1610A">
        <w:rPr>
          <w:rFonts w:ascii="Times New Roman"/>
          <w:sz w:val="24"/>
          <w:szCs w:val="24"/>
        </w:rPr>
        <w:t xml:space="preserve">индивидуальное консультирование </w:t>
      </w:r>
      <w:proofErr w:type="spellStart"/>
      <w:r w:rsidRPr="0091610A">
        <w:rPr>
          <w:rFonts w:ascii="Times New Roman"/>
          <w:sz w:val="24"/>
          <w:szCs w:val="24"/>
        </w:rPr>
        <w:t>c</w:t>
      </w:r>
      <w:proofErr w:type="spellEnd"/>
      <w:r w:rsidRPr="0091610A">
        <w:rPr>
          <w:rFonts w:ascii="Times New Roman"/>
          <w:sz w:val="24"/>
          <w:szCs w:val="24"/>
        </w:rPr>
        <w:t xml:space="preserve"> целью координации воспитательных усилий педагогов и родителей.</w:t>
      </w:r>
    </w:p>
    <w:p w:rsidR="00271D7D" w:rsidRPr="0091610A" w:rsidRDefault="00271D7D" w:rsidP="00FC23BA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w w:val="0"/>
          <w:sz w:val="24"/>
          <w:szCs w:val="24"/>
        </w:rPr>
      </w:pPr>
    </w:p>
    <w:p w:rsidR="00271D7D" w:rsidRPr="0091610A" w:rsidRDefault="00271D7D" w:rsidP="00FC23BA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w w:val="0"/>
          <w:sz w:val="24"/>
          <w:szCs w:val="24"/>
        </w:rPr>
      </w:pPr>
      <w:r w:rsidRPr="0091610A">
        <w:rPr>
          <w:rFonts w:ascii="Times New Roman"/>
          <w:b/>
          <w:iCs/>
          <w:w w:val="0"/>
          <w:sz w:val="24"/>
          <w:szCs w:val="24"/>
        </w:rPr>
        <w:t>4. ОСНОВНЫЕ НАПРАВЛЕНИЯ САМОАНАЛИЗА ВОСПИТАТЕЛЬНОЙ РАБОТЫ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Самоанализ организуемой в школе</w:t>
      </w:r>
      <w:r w:rsidR="00BD3D3A" w:rsidRPr="0091610A">
        <w:rPr>
          <w:rFonts w:ascii="Times New Roman" w:hAnsi="Times New Roman" w:cs="Times New Roman"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sz w:val="24"/>
          <w:szCs w:val="24"/>
        </w:rPr>
        <w:t xml:space="preserve"> воспитательной работы осуществляется по выбранным самой школой</w:t>
      </w:r>
      <w:r w:rsidR="00BD3D3A" w:rsidRPr="0091610A">
        <w:rPr>
          <w:rFonts w:ascii="Times New Roman" w:hAnsi="Times New Roman" w:cs="Times New Roman"/>
          <w:sz w:val="24"/>
          <w:szCs w:val="24"/>
        </w:rPr>
        <w:t>-интернатом</w:t>
      </w:r>
      <w:r w:rsidRPr="0091610A">
        <w:rPr>
          <w:rFonts w:ascii="Times New Roman" w:hAnsi="Times New Roman" w:cs="Times New Roman"/>
          <w:sz w:val="24"/>
          <w:szCs w:val="24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</w:t>
      </w:r>
      <w:r w:rsidR="00BD3D3A" w:rsidRPr="0091610A">
        <w:rPr>
          <w:rFonts w:ascii="Times New Roman" w:hAnsi="Times New Roman" w:cs="Times New Roman"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sz w:val="24"/>
          <w:szCs w:val="24"/>
        </w:rPr>
        <w:t>, являются: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1610A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91610A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</w:t>
      </w:r>
      <w:r w:rsidRPr="0091610A">
        <w:rPr>
          <w:rFonts w:ascii="Times New Roman" w:hAnsi="Times New Roman" w:cs="Times New Roman"/>
          <w:sz w:val="24"/>
          <w:szCs w:val="24"/>
        </w:rPr>
        <w:lastRenderedPageBreak/>
        <w:t>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D3D3A" w:rsidRPr="0091610A" w:rsidRDefault="00271D7D" w:rsidP="00BD3D3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91610A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BD3D3A" w:rsidRPr="0091610A">
        <w:rPr>
          <w:rFonts w:ascii="Times New Roman" w:hAnsi="Times New Roman" w:cs="Times New Roman"/>
          <w:sz w:val="24"/>
          <w:szCs w:val="24"/>
        </w:rPr>
        <w:t>:</w:t>
      </w:r>
      <w:r w:rsidRPr="00916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BF0" w:rsidRPr="0091610A" w:rsidRDefault="00B15D56" w:rsidP="00BD3D3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i/>
          <w:iCs/>
          <w:sz w:val="24"/>
          <w:szCs w:val="24"/>
        </w:rPr>
        <w:t xml:space="preserve">1  </w:t>
      </w:r>
      <w:r w:rsidR="00460BF0" w:rsidRPr="0091610A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направления самоанализа воспитательной деятельности: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8"/>
        <w:gridCol w:w="1658"/>
        <w:gridCol w:w="1658"/>
        <w:gridCol w:w="1658"/>
        <w:gridCol w:w="1658"/>
        <w:gridCol w:w="1658"/>
      </w:tblGrid>
      <w:tr w:rsidR="00460BF0" w:rsidRPr="0091610A" w:rsidTr="00460BF0">
        <w:trPr>
          <w:trHeight w:val="367"/>
        </w:trPr>
        <w:tc>
          <w:tcPr>
            <w:tcW w:w="1658" w:type="dxa"/>
          </w:tcPr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8" w:type="dxa"/>
          </w:tcPr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658" w:type="dxa"/>
          </w:tcPr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658" w:type="dxa"/>
          </w:tcPr>
          <w:p w:rsidR="00460BF0" w:rsidRPr="0091610A" w:rsidRDefault="00460BF0" w:rsidP="009161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Способ получения информации </w:t>
            </w:r>
          </w:p>
        </w:tc>
        <w:tc>
          <w:tcPr>
            <w:tcW w:w="1658" w:type="dxa"/>
          </w:tcPr>
          <w:p w:rsidR="00460BF0" w:rsidRPr="0091610A" w:rsidRDefault="0091610A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460BF0"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</w:p>
        </w:tc>
        <w:tc>
          <w:tcPr>
            <w:tcW w:w="1658" w:type="dxa"/>
          </w:tcPr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Оценочный </w:t>
            </w:r>
            <w:proofErr w:type="spellStart"/>
            <w:proofErr w:type="gramStart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инструмента-рий</w:t>
            </w:r>
            <w:proofErr w:type="spellEnd"/>
            <w:proofErr w:type="gramEnd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0BF0" w:rsidRPr="0091610A" w:rsidTr="00460BF0">
        <w:trPr>
          <w:trHeight w:val="625"/>
        </w:trPr>
        <w:tc>
          <w:tcPr>
            <w:tcW w:w="1658" w:type="dxa"/>
          </w:tcPr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658" w:type="dxa"/>
          </w:tcPr>
          <w:p w:rsidR="00460BF0" w:rsidRPr="0091610A" w:rsidRDefault="00460BF0" w:rsidP="009161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Результаты воспитания, социализации и саморазвития </w:t>
            </w:r>
            <w:proofErr w:type="gramStart"/>
            <w:r w:rsidRPr="009161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обучающихся</w:t>
            </w:r>
            <w:proofErr w:type="gramEnd"/>
            <w:r w:rsidRPr="009161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58" w:type="dxa"/>
          </w:tcPr>
          <w:p w:rsidR="00460BF0" w:rsidRPr="0091610A" w:rsidRDefault="00460BF0" w:rsidP="009161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личностного развития </w:t>
            </w:r>
            <w:proofErr w:type="gramStart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класса </w:t>
            </w:r>
          </w:p>
        </w:tc>
        <w:tc>
          <w:tcPr>
            <w:tcW w:w="1658" w:type="dxa"/>
          </w:tcPr>
          <w:p w:rsidR="00460BF0" w:rsidRPr="0091610A" w:rsidRDefault="00460BF0" w:rsidP="009161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(в протокол МО – наличие проблем) </w:t>
            </w:r>
          </w:p>
        </w:tc>
        <w:tc>
          <w:tcPr>
            <w:tcW w:w="1658" w:type="dxa"/>
          </w:tcPr>
          <w:p w:rsidR="00460BF0" w:rsidRPr="0091610A" w:rsidRDefault="00460BF0" w:rsidP="009161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заместитель директора по ВР </w:t>
            </w:r>
          </w:p>
        </w:tc>
        <w:tc>
          <w:tcPr>
            <w:tcW w:w="1658" w:type="dxa"/>
          </w:tcPr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Н.П. Капустина </w:t>
            </w:r>
          </w:p>
        </w:tc>
      </w:tr>
      <w:tr w:rsidR="00460BF0" w:rsidRPr="0091610A" w:rsidTr="00460BF0">
        <w:trPr>
          <w:trHeight w:val="1786"/>
        </w:trPr>
        <w:tc>
          <w:tcPr>
            <w:tcW w:w="1658" w:type="dxa"/>
          </w:tcPr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658" w:type="dxa"/>
          </w:tcPr>
          <w:p w:rsidR="00460BF0" w:rsidRPr="0091610A" w:rsidRDefault="00460BF0" w:rsidP="009161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Состояние совместной деятель</w:t>
            </w:r>
            <w:r w:rsidR="0091610A" w:rsidRPr="009161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ности обучаю</w:t>
            </w:r>
            <w:r w:rsidRPr="009161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щихся и взрослых </w:t>
            </w:r>
          </w:p>
        </w:tc>
        <w:tc>
          <w:tcPr>
            <w:tcW w:w="1658" w:type="dxa"/>
          </w:tcPr>
          <w:p w:rsidR="00460BF0" w:rsidRPr="0091610A" w:rsidRDefault="00460BF0" w:rsidP="009161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Наличие интересной, событийно насыщенной и личностно развивающей совместной дея</w:t>
            </w:r>
            <w:r w:rsidR="0091610A" w:rsidRPr="0091610A">
              <w:rPr>
                <w:rFonts w:ascii="Times New Roman" w:hAnsi="Times New Roman" w:cs="Times New Roman"/>
                <w:sz w:val="24"/>
                <w:szCs w:val="24"/>
              </w:rPr>
              <w:t>тельности обуча</w:t>
            </w: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ющихся и взрослых </w:t>
            </w:r>
          </w:p>
        </w:tc>
        <w:tc>
          <w:tcPr>
            <w:tcW w:w="1658" w:type="dxa"/>
          </w:tcPr>
          <w:p w:rsidR="00460BF0" w:rsidRPr="0091610A" w:rsidRDefault="00460BF0" w:rsidP="009161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и их родителями, педа</w:t>
            </w:r>
            <w:r w:rsidR="0091610A" w:rsidRPr="0091610A">
              <w:rPr>
                <w:rFonts w:ascii="Times New Roman" w:hAnsi="Times New Roman" w:cs="Times New Roman"/>
                <w:sz w:val="24"/>
                <w:szCs w:val="24"/>
              </w:rPr>
              <w:t>гогическими ра</w:t>
            </w: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ботниками, лидерами класса и школы, (в протокол МО или совещания, педсовета – результаты качества воспитания по выбранным показателям) </w:t>
            </w:r>
          </w:p>
        </w:tc>
        <w:tc>
          <w:tcPr>
            <w:tcW w:w="1658" w:type="dxa"/>
          </w:tcPr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91610A" w:rsidRPr="0091610A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0BF0" w:rsidRPr="0091610A" w:rsidRDefault="00460BF0" w:rsidP="009161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родители </w:t>
            </w:r>
          </w:p>
        </w:tc>
        <w:tc>
          <w:tcPr>
            <w:tcW w:w="1658" w:type="dxa"/>
          </w:tcPr>
          <w:p w:rsidR="00460BF0" w:rsidRPr="0091610A" w:rsidRDefault="00460BF0" w:rsidP="00460B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Анкеты (опросы) для учащихся и родителей по итогам </w:t>
            </w:r>
            <w:proofErr w:type="spellStart"/>
            <w:proofErr w:type="gramStart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прове-дения</w:t>
            </w:r>
            <w:proofErr w:type="spellEnd"/>
            <w:proofErr w:type="gramEnd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воспи-тательных</w:t>
            </w:r>
            <w:proofErr w:type="spellEnd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>ме-роприятий</w:t>
            </w:r>
            <w:proofErr w:type="spellEnd"/>
            <w:r w:rsidRPr="00916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60BF0" w:rsidRPr="0091610A" w:rsidRDefault="00460BF0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1610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91610A">
        <w:rPr>
          <w:rFonts w:ascii="Times New Roman" w:hAnsi="Times New Roman" w:cs="Times New Roman"/>
          <w:iCs/>
          <w:sz w:val="24"/>
          <w:szCs w:val="24"/>
        </w:rPr>
        <w:t>над</w:t>
      </w:r>
      <w:proofErr w:type="gramEnd"/>
      <w:r w:rsidRPr="0091610A">
        <w:rPr>
          <w:rFonts w:ascii="Times New Roman" w:hAnsi="Times New Roman" w:cs="Times New Roman"/>
          <w:iCs/>
          <w:sz w:val="24"/>
          <w:szCs w:val="24"/>
        </w:rPr>
        <w:t xml:space="preserve"> чем далее предстоит работать педагогическому коллективу.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1610A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</w:t>
      </w:r>
      <w:r w:rsidR="0091610A" w:rsidRPr="0091610A">
        <w:rPr>
          <w:rFonts w:ascii="Times New Roman" w:hAnsi="Times New Roman" w:cs="Times New Roman"/>
          <w:b/>
          <w:bCs/>
          <w:i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совместной деятельности детей и взрослых.</w:t>
      </w:r>
    </w:p>
    <w:p w:rsidR="00271D7D" w:rsidRPr="0091610A" w:rsidRDefault="00271D7D" w:rsidP="00FC23BA">
      <w:pPr>
        <w:adjustRightInd w:val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Критерием, на основе которого осуществляется данный анализ, является наличие в школе</w:t>
      </w:r>
      <w:r w:rsidR="0091610A" w:rsidRPr="0091610A">
        <w:rPr>
          <w:rFonts w:ascii="Times New Roman" w:hAnsi="Times New Roman" w:cs="Times New Roman"/>
          <w:iCs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iCs/>
          <w:sz w:val="24"/>
          <w:szCs w:val="24"/>
        </w:rPr>
        <w:t xml:space="preserve"> интересной, событийно насыщенной и личностно развивающей совместной деятельности детей и взрослых.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</w:t>
      </w:r>
      <w:r w:rsidR="0091610A" w:rsidRPr="0091610A">
        <w:rPr>
          <w:rFonts w:ascii="Times New Roman" w:hAnsi="Times New Roman" w:cs="Times New Roman"/>
          <w:iCs/>
          <w:sz w:val="24"/>
          <w:szCs w:val="24"/>
        </w:rPr>
        <w:t>-интерната</w:t>
      </w:r>
      <w:r w:rsidRPr="0091610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9161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610A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</w:t>
      </w:r>
      <w:r w:rsidR="0091610A" w:rsidRPr="0091610A">
        <w:rPr>
          <w:rFonts w:ascii="Times New Roman" w:hAnsi="Times New Roman" w:cs="Times New Roman"/>
          <w:iCs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iCs/>
          <w:sz w:val="24"/>
          <w:szCs w:val="24"/>
        </w:rPr>
        <w:t xml:space="preserve">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</w:t>
      </w:r>
      <w:r w:rsidR="0091610A" w:rsidRPr="0091610A">
        <w:rPr>
          <w:rFonts w:ascii="Times New Roman" w:hAnsi="Times New Roman" w:cs="Times New Roman"/>
          <w:iCs/>
          <w:sz w:val="24"/>
          <w:szCs w:val="24"/>
        </w:rPr>
        <w:t>-интерната</w:t>
      </w:r>
      <w:r w:rsidRPr="0091610A">
        <w:rPr>
          <w:rFonts w:ascii="Times New Roman" w:hAnsi="Times New Roman" w:cs="Times New Roman"/>
          <w:iCs/>
          <w:sz w:val="24"/>
          <w:szCs w:val="24"/>
        </w:rPr>
        <w:t>.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91610A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91610A">
        <w:rPr>
          <w:rFonts w:ascii="Times New Roman" w:hAnsi="Times New Roman" w:cs="Times New Roman"/>
          <w:i/>
          <w:sz w:val="24"/>
          <w:szCs w:val="24"/>
        </w:rPr>
        <w:t>: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91610A">
        <w:rPr>
          <w:rFonts w:ascii="Times New Roman" w:hAnsi="Times New Roman" w:cs="Times New Roman"/>
          <w:sz w:val="24"/>
          <w:szCs w:val="24"/>
        </w:rPr>
        <w:t>о</w:t>
      </w:r>
      <w:r w:rsidRPr="0091610A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91610A">
        <w:rPr>
          <w:rFonts w:ascii="Times New Roman" w:hAnsi="Times New Roman" w:cs="Times New Roman"/>
          <w:sz w:val="24"/>
          <w:szCs w:val="24"/>
        </w:rPr>
        <w:t>дел;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="0091610A" w:rsidRPr="0091610A">
        <w:rPr>
          <w:rFonts w:ascii="Times New Roman" w:hAnsi="Times New Roman" w:cs="Times New Roman"/>
          <w:iCs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 существующего в школе</w:t>
      </w:r>
      <w:r w:rsidR="0091610A" w:rsidRPr="0091610A">
        <w:rPr>
          <w:rFonts w:ascii="Times New Roman" w:hAnsi="Times New Roman" w:cs="Times New Roman"/>
          <w:iCs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1610A">
        <w:rPr>
          <w:rFonts w:ascii="Times New Roman" w:hAnsi="Times New Roman" w:cs="Times New Roman"/>
          <w:sz w:val="24"/>
          <w:szCs w:val="24"/>
        </w:rPr>
        <w:t>ученического самоуправления;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91610A">
        <w:rPr>
          <w:rFonts w:ascii="Times New Roman" w:hAnsi="Times New Roman" w:cs="Times New Roman"/>
          <w:sz w:val="24"/>
          <w:szCs w:val="24"/>
        </w:rPr>
        <w:t xml:space="preserve"> функционирующих на базе школы</w:t>
      </w:r>
      <w:r w:rsidR="0091610A" w:rsidRPr="0091610A">
        <w:rPr>
          <w:rFonts w:ascii="Times New Roman" w:hAnsi="Times New Roman" w:cs="Times New Roman"/>
          <w:sz w:val="24"/>
          <w:szCs w:val="24"/>
        </w:rPr>
        <w:t>-интерната</w:t>
      </w:r>
      <w:r w:rsidRPr="0091610A">
        <w:rPr>
          <w:rFonts w:ascii="Times New Roman" w:hAnsi="Times New Roman" w:cs="Times New Roman"/>
          <w:sz w:val="24"/>
          <w:szCs w:val="24"/>
        </w:rPr>
        <w:t xml:space="preserve"> д</w:t>
      </w:r>
      <w:r w:rsidRPr="0091610A">
        <w:rPr>
          <w:rFonts w:ascii="Times New Roman" w:hAnsi="Times New Roman" w:cs="Times New Roman"/>
          <w:w w:val="0"/>
          <w:sz w:val="24"/>
          <w:szCs w:val="24"/>
        </w:rPr>
        <w:t>етских общественных объединений;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91610A">
        <w:rPr>
          <w:rFonts w:ascii="Times New Roman" w:hAnsi="Times New Roman" w:cs="Times New Roman"/>
          <w:w w:val="0"/>
          <w:sz w:val="24"/>
          <w:szCs w:val="24"/>
        </w:rPr>
        <w:t xml:space="preserve"> проводимых в школе</w:t>
      </w:r>
      <w:r w:rsidR="0091610A" w:rsidRPr="0091610A">
        <w:rPr>
          <w:rFonts w:ascii="Times New Roman" w:hAnsi="Times New Roman" w:cs="Times New Roman"/>
          <w:w w:val="0"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w w:val="0"/>
          <w:sz w:val="24"/>
          <w:szCs w:val="24"/>
        </w:rPr>
        <w:t xml:space="preserve"> экскурсий; 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proofErr w:type="spellStart"/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профориентационной</w:t>
      </w:r>
      <w:proofErr w:type="spellEnd"/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школы</w:t>
      </w:r>
      <w:r w:rsidR="0091610A"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-интерната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</w:t>
      </w:r>
      <w:proofErr w:type="gramStart"/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школьных</w:t>
      </w:r>
      <w:proofErr w:type="gramEnd"/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proofErr w:type="spellStart"/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медиа</w:t>
      </w:r>
      <w:proofErr w:type="spellEnd"/>
      <w:r w:rsidRPr="0091610A">
        <w:rPr>
          <w:rStyle w:val="CharAttribute484"/>
          <w:rFonts w:eastAsia="№Е" w:hAnsi="Times New Roman" w:cs="Times New Roman"/>
          <w:i w:val="0"/>
          <w:sz w:val="24"/>
          <w:szCs w:val="24"/>
        </w:rPr>
        <w:t>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91610A">
        <w:rPr>
          <w:rFonts w:ascii="Times New Roman" w:hAnsi="Times New Roman" w:cs="Times New Roman"/>
          <w:w w:val="0"/>
          <w:sz w:val="24"/>
          <w:szCs w:val="24"/>
        </w:rPr>
        <w:t xml:space="preserve"> организации предметно-эстетической среды школы</w:t>
      </w:r>
      <w:r w:rsidR="0091610A" w:rsidRPr="0091610A">
        <w:rPr>
          <w:rFonts w:ascii="Times New Roman" w:hAnsi="Times New Roman" w:cs="Times New Roman"/>
          <w:w w:val="0"/>
          <w:sz w:val="24"/>
          <w:szCs w:val="24"/>
        </w:rPr>
        <w:t>-интерната</w:t>
      </w:r>
      <w:r w:rsidRPr="0091610A">
        <w:rPr>
          <w:rFonts w:ascii="Times New Roman" w:hAnsi="Times New Roman" w:cs="Times New Roman"/>
          <w:w w:val="0"/>
          <w:sz w:val="24"/>
          <w:szCs w:val="24"/>
        </w:rPr>
        <w:t>;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</w:t>
      </w:r>
      <w:r w:rsidR="0091610A" w:rsidRPr="0091610A">
        <w:rPr>
          <w:rFonts w:ascii="Times New Roman" w:hAnsi="Times New Roman" w:cs="Times New Roman"/>
          <w:iCs/>
          <w:sz w:val="24"/>
          <w:szCs w:val="24"/>
        </w:rPr>
        <w:t>-интерната</w:t>
      </w:r>
      <w:r w:rsidRPr="0091610A">
        <w:rPr>
          <w:rFonts w:ascii="Times New Roman" w:hAnsi="Times New Roman" w:cs="Times New Roman"/>
          <w:iCs/>
          <w:sz w:val="24"/>
          <w:szCs w:val="24"/>
        </w:rPr>
        <w:t xml:space="preserve"> и семей школьников.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Итогом самоанализа </w:t>
      </w:r>
      <w:r w:rsidRPr="0091610A">
        <w:rPr>
          <w:rFonts w:ascii="Times New Roman" w:hAnsi="Times New Roman" w:cs="Times New Roman"/>
          <w:sz w:val="24"/>
          <w:szCs w:val="24"/>
        </w:rPr>
        <w:t>организуемой в школе</w:t>
      </w:r>
      <w:r w:rsidR="0091610A" w:rsidRPr="0091610A">
        <w:rPr>
          <w:rFonts w:ascii="Times New Roman" w:hAnsi="Times New Roman" w:cs="Times New Roman"/>
          <w:sz w:val="24"/>
          <w:szCs w:val="24"/>
        </w:rPr>
        <w:t>-интернате</w:t>
      </w:r>
      <w:r w:rsidRPr="0091610A">
        <w:rPr>
          <w:rFonts w:ascii="Times New Roman" w:hAnsi="Times New Roman" w:cs="Times New Roman"/>
          <w:sz w:val="24"/>
          <w:szCs w:val="24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коллективу.</w:t>
      </w: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10A" w:rsidRPr="0091610A" w:rsidRDefault="0091610A" w:rsidP="0091610A">
      <w:pPr>
        <w:pStyle w:val="1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91610A" w:rsidRPr="0091610A" w:rsidRDefault="0091610A" w:rsidP="0091610A">
      <w:pPr>
        <w:pStyle w:val="1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1610A">
        <w:rPr>
          <w:rFonts w:ascii="Times New Roman" w:hAnsi="Times New Roman" w:cs="Times New Roman"/>
          <w:color w:val="auto"/>
          <w:sz w:val="24"/>
          <w:szCs w:val="24"/>
        </w:rPr>
        <w:t>План воспитательной деятельности</w:t>
      </w:r>
    </w:p>
    <w:p w:rsidR="0091610A" w:rsidRPr="0091610A" w:rsidRDefault="0091610A" w:rsidP="009161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10A">
        <w:rPr>
          <w:rFonts w:ascii="Times New Roman" w:hAnsi="Times New Roman" w:cs="Times New Roman"/>
          <w:b/>
          <w:bCs/>
          <w:sz w:val="24"/>
          <w:szCs w:val="24"/>
        </w:rPr>
        <w:t xml:space="preserve">  на 2021/2022 учебный год</w:t>
      </w:r>
    </w:p>
    <w:p w:rsidR="0091610A" w:rsidRPr="0091610A" w:rsidRDefault="0091610A" w:rsidP="0091610A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10A">
        <w:rPr>
          <w:rFonts w:ascii="Times New Roman" w:hAnsi="Times New Roman" w:cs="Times New Roman"/>
          <w:sz w:val="24"/>
          <w:szCs w:val="24"/>
        </w:rPr>
        <w:tab/>
      </w:r>
      <w:r w:rsidRPr="0091610A">
        <w:rPr>
          <w:rFonts w:ascii="Times New Roman" w:hAnsi="Times New Roman" w:cs="Times New Roman"/>
          <w:sz w:val="24"/>
          <w:szCs w:val="24"/>
        </w:rPr>
        <w:tab/>
      </w:r>
      <w:r w:rsidRPr="0091610A">
        <w:rPr>
          <w:rFonts w:ascii="Times New Roman" w:hAnsi="Times New Roman" w:cs="Times New Roman"/>
          <w:sz w:val="24"/>
          <w:szCs w:val="24"/>
        </w:rPr>
        <w:tab/>
      </w:r>
      <w:r w:rsidRPr="0091610A">
        <w:rPr>
          <w:rFonts w:ascii="Times New Roman" w:hAnsi="Times New Roman" w:cs="Times New Roman"/>
          <w:sz w:val="24"/>
          <w:szCs w:val="24"/>
        </w:rPr>
        <w:tab/>
      </w:r>
      <w:r w:rsidRPr="0091610A">
        <w:rPr>
          <w:rFonts w:ascii="Times New Roman" w:hAnsi="Times New Roman" w:cs="Times New Roman"/>
          <w:sz w:val="24"/>
          <w:szCs w:val="24"/>
        </w:rPr>
        <w:tab/>
      </w:r>
      <w:r w:rsidRPr="0091610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</w:t>
      </w:r>
    </w:p>
    <w:p w:rsidR="0091610A" w:rsidRPr="0091610A" w:rsidRDefault="0091610A" w:rsidP="0091610A">
      <w:pPr>
        <w:ind w:left="11328"/>
        <w:rPr>
          <w:rFonts w:ascii="Times New Roman" w:hAnsi="Times New Roman" w:cs="Times New Roman"/>
          <w:sz w:val="24"/>
          <w:szCs w:val="24"/>
        </w:rPr>
      </w:pPr>
    </w:p>
    <w:p w:rsidR="0091610A" w:rsidRPr="0091610A" w:rsidRDefault="0091610A" w:rsidP="0091610A">
      <w:pPr>
        <w:rPr>
          <w:rFonts w:ascii="Times New Roman" w:hAnsi="Times New Roman" w:cs="Times New Roman"/>
          <w:i/>
          <w:sz w:val="24"/>
          <w:szCs w:val="24"/>
        </w:rPr>
      </w:pPr>
      <w:r w:rsidRPr="0091610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Цель: </w:t>
      </w:r>
      <w:r w:rsidRPr="009161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Совершенствование воспитательной деятельности, направленной на формирование у учащихся гражданственности, любви к Родине, нравственности на основе общечеловеческих ценностей, способной к самореализации в современной </w:t>
      </w:r>
      <w:proofErr w:type="spellStart"/>
      <w:r w:rsidRPr="0091610A">
        <w:rPr>
          <w:rFonts w:ascii="Times New Roman" w:hAnsi="Times New Roman" w:cs="Times New Roman"/>
          <w:sz w:val="24"/>
          <w:szCs w:val="24"/>
          <w:shd w:val="clear" w:color="auto" w:fill="FFFFFF"/>
        </w:rPr>
        <w:t>социокультурной</w:t>
      </w:r>
      <w:proofErr w:type="spellEnd"/>
      <w:r w:rsidRPr="009161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среде.</w:t>
      </w:r>
    </w:p>
    <w:p w:rsidR="0091610A" w:rsidRPr="0091610A" w:rsidRDefault="0091610A" w:rsidP="0091610A">
      <w:pPr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91610A" w:rsidRPr="0091610A" w:rsidRDefault="0091610A" w:rsidP="0091610A">
      <w:pPr>
        <w:pStyle w:val="af4"/>
        <w:rPr>
          <w:b/>
          <w:bCs/>
        </w:rPr>
      </w:pPr>
      <w:bookmarkStart w:id="1" w:name="_Toc176502975"/>
      <w:bookmarkStart w:id="2" w:name="_Toc177189032"/>
      <w:r w:rsidRPr="0091610A">
        <w:rPr>
          <w:b/>
          <w:i/>
          <w:u w:val="single"/>
        </w:rPr>
        <w:t>Задачи:</w:t>
      </w:r>
      <w:bookmarkEnd w:id="1"/>
      <w:bookmarkEnd w:id="2"/>
      <w:r w:rsidRPr="0091610A">
        <w:rPr>
          <w:b/>
          <w:bCs/>
        </w:rPr>
        <w:t xml:space="preserve"> </w:t>
      </w:r>
    </w:p>
    <w:p w:rsidR="0091610A" w:rsidRPr="0091610A" w:rsidRDefault="0091610A" w:rsidP="0091610A">
      <w:pPr>
        <w:pStyle w:val="1"/>
        <w:shd w:val="clear" w:color="auto" w:fill="FFFFFF"/>
        <w:spacing w:after="404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91610A">
        <w:rPr>
          <w:rFonts w:ascii="Times New Roman" w:hAnsi="Times New Roman" w:cs="Times New Roman"/>
          <w:color w:val="auto"/>
          <w:sz w:val="24"/>
          <w:szCs w:val="24"/>
        </w:rPr>
        <w:t>1.Формирование социально адаптированной личности посредством </w:t>
      </w:r>
      <w:r w:rsidRPr="0091610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91610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социокультурных</w:t>
      </w:r>
      <w:proofErr w:type="spellEnd"/>
      <w:r w:rsidRPr="0091610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 духовно-нравственных ценностей и принятых в обществе правил и норм поведения в интересах человека, семьи, общества и государства</w:t>
      </w:r>
      <w:r w:rsidRPr="0091610A">
        <w:rPr>
          <w:rFonts w:ascii="Times New Roman" w:hAnsi="Times New Roman" w:cs="Times New Roman"/>
          <w:color w:val="auto"/>
          <w:sz w:val="24"/>
          <w:szCs w:val="24"/>
        </w:rPr>
        <w:t>, приобщение школьников к ведущим духовным ценностям своего народа, к его национальной культуре, языку, традициям и обычаям.</w:t>
      </w:r>
    </w:p>
    <w:p w:rsidR="0091610A" w:rsidRPr="0091610A" w:rsidRDefault="0091610A" w:rsidP="0091610A">
      <w:pPr>
        <w:pStyle w:val="1"/>
        <w:shd w:val="clear" w:color="auto" w:fill="FFFFFF"/>
        <w:spacing w:after="404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91610A">
        <w:rPr>
          <w:rFonts w:ascii="Times New Roman" w:hAnsi="Times New Roman" w:cs="Times New Roman"/>
          <w:color w:val="auto"/>
          <w:sz w:val="24"/>
          <w:szCs w:val="24"/>
        </w:rPr>
        <w:t>2. Продолжать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несовершеннолетними.</w:t>
      </w:r>
    </w:p>
    <w:p w:rsidR="0091610A" w:rsidRPr="0091610A" w:rsidRDefault="0091610A" w:rsidP="0091610A">
      <w:pPr>
        <w:pStyle w:val="1"/>
        <w:shd w:val="clear" w:color="auto" w:fill="FFFFFF"/>
        <w:spacing w:after="404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91610A">
        <w:rPr>
          <w:rFonts w:ascii="Times New Roman" w:hAnsi="Times New Roman" w:cs="Times New Roman"/>
          <w:color w:val="auto"/>
          <w:sz w:val="24"/>
          <w:szCs w:val="24"/>
        </w:rPr>
        <w:t>3. Развивать</w:t>
      </w:r>
      <w:r w:rsidRPr="0091610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систему  работы с родителями и общественностью, привлечение родителей к организации воспитательного процесса в школе.</w:t>
      </w:r>
    </w:p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9"/>
        <w:tblpPr w:leftFromText="180" w:rightFromText="180" w:vertAnchor="text" w:horzAnchor="margin" w:tblpY="299"/>
        <w:tblW w:w="0" w:type="auto"/>
        <w:tblLook w:val="0000"/>
      </w:tblPr>
      <w:tblGrid>
        <w:gridCol w:w="335"/>
        <w:gridCol w:w="1464"/>
        <w:gridCol w:w="1002"/>
        <w:gridCol w:w="2921"/>
        <w:gridCol w:w="1195"/>
        <w:gridCol w:w="868"/>
        <w:gridCol w:w="897"/>
        <w:gridCol w:w="1315"/>
      </w:tblGrid>
      <w:tr w:rsidR="0091610A" w:rsidRPr="0091610A" w:rsidTr="00AC1B42"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bCs/>
                <w:i/>
                <w:iCs/>
                <w:sz w:val="24"/>
                <w:szCs w:val="24"/>
              </w:rPr>
            </w:pPr>
            <w:r w:rsidRPr="0091610A">
              <w:rPr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1610A">
              <w:rPr>
                <w:b/>
                <w:bCs/>
                <w:i/>
                <w:i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1610A">
              <w:rPr>
                <w:b/>
                <w:bCs/>
                <w:i/>
                <w:iCs/>
                <w:sz w:val="24"/>
                <w:szCs w:val="24"/>
              </w:rPr>
              <w:t>Категория участников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1610A">
              <w:rPr>
                <w:b/>
                <w:bCs/>
                <w:i/>
                <w:iCs/>
                <w:sz w:val="24"/>
                <w:szCs w:val="24"/>
              </w:rPr>
              <w:t xml:space="preserve">Мероприятие, краткое содержание 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1610A"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1610A">
              <w:rPr>
                <w:b/>
                <w:bCs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1610A">
              <w:rPr>
                <w:b/>
                <w:bCs/>
                <w:i/>
                <w:iCs/>
                <w:sz w:val="24"/>
                <w:szCs w:val="24"/>
              </w:rPr>
              <w:t>Отметка об исполнении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1610A">
              <w:rPr>
                <w:b/>
                <w:bCs/>
                <w:i/>
                <w:iCs/>
                <w:sz w:val="24"/>
                <w:szCs w:val="24"/>
              </w:rPr>
              <w:t>Подтверждающие документы</w:t>
            </w:r>
          </w:p>
        </w:tc>
      </w:tr>
      <w:tr w:rsidR="0091610A" w:rsidRPr="0091610A" w:rsidTr="00AC1B42">
        <w:tc>
          <w:tcPr>
            <w:tcW w:w="0" w:type="auto"/>
            <w:gridSpan w:val="7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55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1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Профилактика правонарушений среди </w:t>
            </w:r>
            <w:proofErr w:type="spellStart"/>
            <w:r w:rsidRPr="0091610A">
              <w:rPr>
                <w:b/>
                <w:bCs/>
                <w:sz w:val="24"/>
                <w:szCs w:val="24"/>
              </w:rPr>
              <w:t>несовершеннолет</w:t>
            </w:r>
            <w:proofErr w:type="spellEnd"/>
            <w:r w:rsidRPr="0091610A">
              <w:rPr>
                <w:b/>
                <w:bCs/>
                <w:sz w:val="24"/>
                <w:szCs w:val="24"/>
              </w:rPr>
              <w:t xml:space="preserve">  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них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Неделя безопасности.</w:t>
            </w:r>
          </w:p>
          <w:p w:rsidR="0091610A" w:rsidRPr="0091610A" w:rsidRDefault="0091610A" w:rsidP="00AC1B42">
            <w:pPr>
              <w:contextualSpacing/>
              <w:rPr>
                <w:b/>
                <w:i/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Республиканская акция «Внимание – дети!»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276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61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Месячник безопасности  детей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</w:t>
            </w:r>
            <w:proofErr w:type="gramStart"/>
            <w:r w:rsidRPr="0091610A">
              <w:rPr>
                <w:sz w:val="24"/>
                <w:szCs w:val="24"/>
              </w:rPr>
              <w:t>и</w:t>
            </w:r>
            <w:proofErr w:type="gramEnd"/>
            <w:r w:rsidRPr="0091610A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506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Единый классный час по разъяснению ФЗ «Об охране здоровья граждан от воздействия окружающего табачного дыма и последствия потребления»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35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47" w:right="-89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Акция «Молодежь за </w:t>
            </w:r>
            <w:proofErr w:type="gramStart"/>
            <w:r w:rsidRPr="0091610A">
              <w:rPr>
                <w:sz w:val="24"/>
                <w:szCs w:val="24"/>
              </w:rPr>
              <w:t>здоровый</w:t>
            </w:r>
            <w:proofErr w:type="gramEnd"/>
          </w:p>
          <w:p w:rsidR="0091610A" w:rsidRPr="0091610A" w:rsidRDefault="0091610A" w:rsidP="00AC1B42">
            <w:pPr>
              <w:pStyle w:val="aa"/>
              <w:ind w:left="785" w:hanging="7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образ жизни»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13.09-30.09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55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47" w:right="65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Запись учащихся в творческие объединения.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1-2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839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Выявление и составление списков детей из неблагополучных семей.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руководители,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1-9 сентября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21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Индивидуальные и групповые консультации для педагогов, работающих с детьми, имеющими отклонения в поведении.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3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Организация учета посещаемости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руководители,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976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Родительские собрания    «Организованное начало нового учебного года. Знакомство с Уставом школы»»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Директор школы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2 неделя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07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suppressAutoHyphens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Создание системы консультативной поддержки родителей, имеющих детей с проблемами в школьной и социальной адаптации.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 ВР,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классные руководители, 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13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suppressAutoHyphens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Консультативно-разъяснительная работа педагогов школы с родителями об ответственности   за воспитание своих детей.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 ВР,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1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suppressAutoHyphens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Привлечение родителей к проведению общешкольных мероприятий.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 ВР,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1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Проведение операции «Быт»</w:t>
            </w:r>
          </w:p>
          <w:p w:rsidR="0091610A" w:rsidRPr="0091610A" w:rsidRDefault="0091610A" w:rsidP="00AC1B42">
            <w:pPr>
              <w:pStyle w:val="a3"/>
              <w:ind w:left="785"/>
              <w:rPr>
                <w:rFonts w:ascii="Times New Roman"/>
                <w:sz w:val="24"/>
                <w:szCs w:val="24"/>
              </w:rPr>
            </w:pPr>
          </w:p>
          <w:p w:rsidR="0091610A" w:rsidRPr="0091610A" w:rsidRDefault="0091610A" w:rsidP="00AC1B42">
            <w:pPr>
              <w:pStyle w:val="a3"/>
              <w:ind w:left="78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5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Военно-патриотическая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Торжественная линейка, посвящённая началу учебного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учителя среднего звена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сентября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3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День солидарности в борьбе с терроризмом.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Урок Мира, классный час </w:t>
            </w:r>
            <w:r w:rsidRPr="0091610A">
              <w:rPr>
                <w:sz w:val="24"/>
                <w:szCs w:val="24"/>
              </w:rPr>
              <w:lastRenderedPageBreak/>
              <w:t>в память погибших 1 сентября 2004 г. в школе г</w:t>
            </w:r>
            <w:proofErr w:type="gramStart"/>
            <w:r w:rsidRPr="0091610A">
              <w:rPr>
                <w:sz w:val="24"/>
                <w:szCs w:val="24"/>
              </w:rPr>
              <w:t>.Б</w:t>
            </w:r>
            <w:proofErr w:type="gramEnd"/>
            <w:r w:rsidRPr="0091610A">
              <w:rPr>
                <w:sz w:val="24"/>
                <w:szCs w:val="24"/>
              </w:rPr>
              <w:t>еслан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Классные руководи</w:t>
            </w:r>
            <w:r w:rsidRPr="0091610A">
              <w:rPr>
                <w:sz w:val="24"/>
                <w:szCs w:val="24"/>
              </w:rPr>
              <w:lastRenderedPageBreak/>
              <w:t>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3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окончания</w:t>
            </w:r>
            <w:proofErr w:type="gramStart"/>
            <w:r w:rsidRPr="0091610A">
              <w:rPr>
                <w:sz w:val="24"/>
                <w:szCs w:val="24"/>
              </w:rPr>
              <w:t xml:space="preserve"> В</w:t>
            </w:r>
            <w:proofErr w:type="gramEnd"/>
            <w:r w:rsidRPr="0091610A">
              <w:rPr>
                <w:sz w:val="24"/>
                <w:szCs w:val="24"/>
              </w:rPr>
              <w:t>торой мировой войны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сентября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6"/>
          <w:wAfter w:w="12639" w:type="dxa"/>
          <w:trHeight w:val="36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Сбор материалов для школьного музея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87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3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Научно-познавательная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Запись детей в библиотеку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2-3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5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Международный день распространения грамотности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8 сентября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15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 Посещение семинаров, конференций города и республики.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</w:t>
            </w:r>
            <w:proofErr w:type="gramStart"/>
            <w:r w:rsidRPr="0091610A">
              <w:rPr>
                <w:sz w:val="24"/>
                <w:szCs w:val="24"/>
              </w:rPr>
              <w:t>и</w:t>
            </w:r>
            <w:proofErr w:type="gramEnd"/>
            <w:r w:rsidRPr="0091610A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6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Публикации статей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Заседания МО учителей и воспитателей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8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Участие в конкурсах городского, республиканского, российского уровня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71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Выставка рисунков «Здравствуй, школа!"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8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учителя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9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  <w:lang w:eastAsia="en-US"/>
              </w:rPr>
              <w:t>«Осенняя ярмарка»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</w:t>
            </w:r>
            <w:r w:rsidRPr="0091610A">
              <w:rPr>
                <w:sz w:val="24"/>
                <w:szCs w:val="24"/>
              </w:rPr>
              <w:lastRenderedPageBreak/>
              <w:t>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 xml:space="preserve">3 </w:t>
            </w:r>
            <w:r w:rsidRPr="0091610A">
              <w:rPr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7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классных и групповых уголков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учителя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Подготовка к проведению «Осенней ярмарки»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8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Операция «Уют» по благоустройству групп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6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</w:t>
            </w:r>
            <w:r w:rsidRPr="0091610A">
              <w:rPr>
                <w:sz w:val="24"/>
                <w:szCs w:val="24"/>
                <w:lang w:eastAsia="en-US"/>
              </w:rPr>
              <w:t>Подготовка к проведению «Осенней ярмарки»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5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5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здоровья «Осенняя тропа»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91610A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1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здоровья школьника. Профилактика нарушений зрения.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gramStart"/>
            <w:r w:rsidRPr="0091610A">
              <w:rPr>
                <w:sz w:val="24"/>
                <w:szCs w:val="24"/>
              </w:rPr>
              <w:t>к</w:t>
            </w:r>
            <w:proofErr w:type="gramEnd"/>
            <w:r w:rsidRPr="0091610A">
              <w:rPr>
                <w:sz w:val="24"/>
                <w:szCs w:val="24"/>
              </w:rPr>
              <w:t>лассные руководители, 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8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Беседы «Режим дня школьника»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8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Профилактические лекции с привлечением медицинских работников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Рейд детской </w:t>
            </w:r>
            <w:proofErr w:type="spellStart"/>
            <w:r w:rsidRPr="0091610A">
              <w:rPr>
                <w:sz w:val="24"/>
                <w:szCs w:val="24"/>
              </w:rPr>
              <w:t>сантройки</w:t>
            </w:r>
            <w:proofErr w:type="spellEnd"/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426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8"/>
              <w:contextualSpacing/>
              <w:rPr>
                <w:rFonts w:ascii="Times New Roman"/>
                <w:sz w:val="24"/>
                <w:szCs w:val="24"/>
              </w:rPr>
            </w:pPr>
            <w:proofErr w:type="spellStart"/>
            <w:r w:rsidRPr="0091610A">
              <w:rPr>
                <w:rFonts w:ascii="Times New Roman"/>
                <w:sz w:val="24"/>
                <w:szCs w:val="24"/>
              </w:rPr>
              <w:t>Обеспечение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контроля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за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деятельностью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педагогов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по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сохранению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укреплению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здоровья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детей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подростков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созданию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здоровьесберегающей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03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уголков для родителей по профилактике различных заболеваний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814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Социальная, обществен</w:t>
            </w:r>
            <w:r w:rsidRPr="0091610A">
              <w:rPr>
                <w:b/>
                <w:bCs/>
                <w:sz w:val="24"/>
                <w:szCs w:val="24"/>
              </w:rPr>
              <w:lastRenderedPageBreak/>
              <w:t>но-полезная деятельность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8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Организация дежурства администрации по школе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</w:t>
            </w:r>
            <w:proofErr w:type="spellEnd"/>
            <w:r w:rsidRPr="0091610A">
              <w:rPr>
                <w:sz w:val="24"/>
                <w:szCs w:val="24"/>
              </w:rPr>
              <w:t xml:space="preserve">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9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Выбор </w:t>
            </w:r>
            <w:proofErr w:type="gramStart"/>
            <w:r w:rsidRPr="0091610A">
              <w:rPr>
                <w:sz w:val="24"/>
                <w:szCs w:val="24"/>
              </w:rPr>
              <w:t>общешкольного</w:t>
            </w:r>
            <w:proofErr w:type="gramEnd"/>
            <w:r w:rsidRPr="0091610A">
              <w:rPr>
                <w:sz w:val="24"/>
                <w:szCs w:val="24"/>
              </w:rPr>
              <w:t xml:space="preserve"> и классных, групповых родительских комитетов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Администрация школы, классные руководители, 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9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Заседание общешкольного родительского комитета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3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 мероприятия</w:t>
            </w:r>
          </w:p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Экологические средники, субботники на территории школьного двора.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АХЧ, зам.директора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3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 xml:space="preserve">Операция «Уют» по благоустройству групп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Сбор макулатуры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1 полугодия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2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Месячник «Экстремизму нет!»</w:t>
            </w:r>
          </w:p>
          <w:p w:rsidR="0091610A" w:rsidRPr="0091610A" w:rsidRDefault="0091610A" w:rsidP="00AC1B42">
            <w:pPr>
              <w:pStyle w:val="aa"/>
              <w:ind w:left="78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«Учимся жить в многоликом мире»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19 сентября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Ознакомление с планом мероприятий по</w:t>
            </w:r>
            <w:r w:rsidRPr="0091610A">
              <w:rPr>
                <w:sz w:val="24"/>
                <w:szCs w:val="24"/>
              </w:rPr>
              <w:br/>
              <w:t>противодействию экстремизма на учебный год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сентября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Родительский всеобуч по теме «Экстремизму нет!»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25 сентября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24"/>
        </w:trPr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33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правонарушений среди несовершеннолетних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right="-89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Акция «Молодежь за </w:t>
            </w:r>
            <w:proofErr w:type="gramStart"/>
            <w:r w:rsidRPr="0091610A">
              <w:rPr>
                <w:sz w:val="24"/>
                <w:szCs w:val="24"/>
              </w:rPr>
              <w:t>здоровый</w:t>
            </w:r>
            <w:proofErr w:type="gramEnd"/>
          </w:p>
          <w:p w:rsidR="0091610A" w:rsidRPr="0091610A" w:rsidRDefault="0091610A" w:rsidP="00AC1B42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образ жизни»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 23.09-18.10.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Декада правопорядка</w:t>
            </w:r>
          </w:p>
          <w:p w:rsidR="0091610A" w:rsidRPr="0091610A" w:rsidRDefault="0091610A" w:rsidP="00AC1B42">
            <w:pPr>
              <w:pStyle w:val="aa"/>
              <w:ind w:left="9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Воспитатели, классные </w:t>
            </w:r>
            <w:proofErr w:type="spellStart"/>
            <w:r w:rsidRPr="0091610A">
              <w:rPr>
                <w:sz w:val="24"/>
                <w:szCs w:val="24"/>
              </w:rPr>
              <w:t>рководители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21.10 – 25.10.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85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 xml:space="preserve">Участие в программе «Дорога безопасности»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 2-3 -</w:t>
            </w:r>
            <w:proofErr w:type="spellStart"/>
            <w:r w:rsidRPr="0091610A">
              <w:rPr>
                <w:sz w:val="24"/>
                <w:szCs w:val="24"/>
              </w:rPr>
              <w:t>х</w:t>
            </w:r>
            <w:proofErr w:type="spellEnd"/>
            <w:r w:rsidRPr="0091610A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95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Работа Тимуровского отряда «Искра»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 7 группы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по программе «Все цвета, </w:t>
            </w:r>
            <w:proofErr w:type="gramStart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кроме</w:t>
            </w:r>
            <w:proofErr w:type="gramEnd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черного»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1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gramStart"/>
            <w:r w:rsidRPr="0091610A">
              <w:rPr>
                <w:sz w:val="24"/>
                <w:szCs w:val="24"/>
              </w:rPr>
              <w:t>Контроль за</w:t>
            </w:r>
            <w:proofErr w:type="gramEnd"/>
            <w:r w:rsidRPr="0091610A">
              <w:rPr>
                <w:sz w:val="24"/>
                <w:szCs w:val="24"/>
              </w:rPr>
              <w:t xml:space="preserve"> состоянием и работой по заполнению дневников наблюдений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8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Родительские собрания    «Итоги 1 четверти, занятость детей на каникулах»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Директор школы, 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28 октября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51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2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Военно-патриотическая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гражданской обороны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ОБЖ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октября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Акция «Пусть будет тёплой осень жизни…»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Руководители Тимуровского отряда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9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уважения старшего поколения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7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7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Декада пожилых людей.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Профком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Исследовательская деятельность совместно с детьми «Моя родословная»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63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Научно-познавательная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firstLine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профессионально-технического образования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50"/>
              <w:contextualSpacing/>
              <w:rPr>
                <w:b/>
                <w:i/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Неделя биологии, химии и географии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91610A">
              <w:rPr>
                <w:sz w:val="24"/>
                <w:szCs w:val="24"/>
                <w:lang w:val="en-US"/>
              </w:rPr>
              <w:t>#</w:t>
            </w:r>
            <w:proofErr w:type="spellStart"/>
            <w:r w:rsidRPr="0091610A">
              <w:rPr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16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Международный день школьных библиотек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26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28-30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125-летие со дня рождения великого русского поэта Сергея Александровича Есенина (31 октября)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29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0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 Посещение семинаров, конференций города и республики.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ind w:left="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  <w:shd w:val="clear" w:color="auto" w:fill="FFFFFF"/>
              </w:rPr>
              <w:t>Консультация «Конфликт поколений. Можно ли его избежать?»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18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«Университет для родителей».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26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96"/>
        </w:trPr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Художественно-эстетическая деятельнос</w:t>
            </w:r>
            <w:r w:rsidRPr="0091610A">
              <w:rPr>
                <w:b/>
                <w:bCs/>
                <w:sz w:val="24"/>
                <w:szCs w:val="24"/>
              </w:rPr>
              <w:lastRenderedPageBreak/>
              <w:t xml:space="preserve">ть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lastRenderedPageBreak/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Изготовление подарков на День учителя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38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Выпуск стенгазет - поздравлений с Днём учителя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8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Праздничный концерт ко Дню пожилых людей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7 октября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6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Праздничная программа ко Дню учителя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праздничной программы ко Дню учителя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6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Подготовка к праздничным мероприятиям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 xml:space="preserve">иректора по ВР 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3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Лекция «Вкусной и здоровой пище - Да, химии - Нет!»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  <w:shd w:val="clear" w:color="auto" w:fill="FFFFFF"/>
              </w:rPr>
              <w:t xml:space="preserve"> Соревнования по </w:t>
            </w:r>
            <w:proofErr w:type="spellStart"/>
            <w:r w:rsidRPr="0091610A">
              <w:rPr>
                <w:sz w:val="24"/>
                <w:szCs w:val="24"/>
                <w:shd w:val="clear" w:color="auto" w:fill="FFFFFF"/>
              </w:rPr>
              <w:t>дартсу</w:t>
            </w:r>
            <w:proofErr w:type="spellEnd"/>
            <w:r w:rsidRPr="0091610A">
              <w:rPr>
                <w:sz w:val="24"/>
                <w:szCs w:val="24"/>
                <w:shd w:val="clear" w:color="auto" w:fill="FFFFFF"/>
              </w:rPr>
              <w:t xml:space="preserve"> среди групп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1610A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8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Консультация «Усталость. Как с ней бороться»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16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8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Лекция «Личная гигиена школьника»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28 октября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99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6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Социальная, общественно-полезная деятельность 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Работа по благоустройству территории, сбор семян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3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Рейд «Самый аккуратный портфель»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6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6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Всемирный день защиты животных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октября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4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АХЧ, зам.директора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</w:t>
            </w:r>
            <w:proofErr w:type="gramStart"/>
            <w:r w:rsidRPr="0091610A">
              <w:rPr>
                <w:sz w:val="24"/>
                <w:szCs w:val="24"/>
              </w:rPr>
              <w:t>и</w:t>
            </w:r>
            <w:proofErr w:type="gramEnd"/>
            <w:r w:rsidRPr="0091610A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9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Заседание общешкольного родительского комитета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4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 мероприятия</w:t>
            </w:r>
          </w:p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Экологические средники, субботники на территории школьного двора.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АХЧ, зам.директора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4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44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 xml:space="preserve">«Мир без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конфронтаций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>. Учимся решать конфликты».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4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Толерантность - дорога к миру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4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4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28 октября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19"/>
        </w:trPr>
        <w:tc>
          <w:tcPr>
            <w:tcW w:w="0" w:type="auto"/>
            <w:gridSpan w:val="7"/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83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Профилактика правонарушений </w:t>
            </w:r>
            <w:proofErr w:type="gramStart"/>
            <w:r w:rsidRPr="0091610A">
              <w:rPr>
                <w:b/>
                <w:bCs/>
                <w:sz w:val="24"/>
                <w:szCs w:val="24"/>
              </w:rPr>
              <w:t>среди</w:t>
            </w:r>
            <w:proofErr w:type="gramEnd"/>
            <w:r w:rsidRPr="0091610A">
              <w:rPr>
                <w:b/>
                <w:bCs/>
                <w:sz w:val="24"/>
                <w:szCs w:val="24"/>
              </w:rPr>
              <w:t xml:space="preserve"> 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несовершеннолетних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a"/>
              <w:ind w:left="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Международный день борьбы коррупцией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27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1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по программе «Все цвета, </w:t>
            </w:r>
            <w:proofErr w:type="gramStart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кроме</w:t>
            </w:r>
            <w:proofErr w:type="gramEnd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черного»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9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 xml:space="preserve">Организация посещений на каникулах культурных учреждений горда и  </w:t>
            </w:r>
            <w:proofErr w:type="gramStart"/>
            <w:r w:rsidRPr="0091610A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</w:t>
            </w:r>
            <w:r w:rsidRPr="0091610A">
              <w:rPr>
                <w:sz w:val="24"/>
                <w:szCs w:val="24"/>
              </w:rPr>
              <w:lastRenderedPageBreak/>
              <w:t>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на каникулах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2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Инструктаж по ТБ во время осенних каникул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80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Военно-патриотическая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Мероприятия, посвященные Дню народного единства.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ноября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6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  <w:shd w:val="clear" w:color="auto" w:fill="FFFFFF"/>
              </w:rPr>
              <w:t>Экскурсия в школьный музей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6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shd w:val="clear" w:color="auto" w:fill="FFFFFF"/>
              </w:rPr>
            </w:pPr>
            <w:r w:rsidRPr="0091610A">
              <w:rPr>
                <w:sz w:val="24"/>
                <w:szCs w:val="24"/>
                <w:shd w:val="clear" w:color="auto" w:fill="FFFFFF"/>
              </w:rPr>
              <w:t>День конституции РТ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6 ноября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групповых уголков ко Дню Конституции РТ и Дню народного единства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Посещение школьного музея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27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3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Научно-познавательная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</w:tr>
      <w:tr w:rsidR="0091610A" w:rsidRPr="0091610A" w:rsidTr="00AC1B42">
        <w:trPr>
          <w:trHeight w:val="25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Урок чистоты – единый урок для учащихся 6-9 классов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биологии, химии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5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словаря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Библиотекарь, учителя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22 ноября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5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290-летие со дня рождения А.В.Суворова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24 ноября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3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 Посещение семинаров, конференций города и республики.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4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ind w:left="33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  <w:shd w:val="clear" w:color="auto" w:fill="FFFFFF"/>
              </w:rPr>
              <w:t>Консультация «Плохая память. Как ее развить?»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327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4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lastRenderedPageBreak/>
              <w:t>Художественно-эстетическ</w:t>
            </w:r>
            <w:r w:rsidRPr="0091610A">
              <w:rPr>
                <w:b/>
                <w:bCs/>
                <w:sz w:val="24"/>
                <w:szCs w:val="24"/>
              </w:rPr>
              <w:lastRenderedPageBreak/>
              <w:t xml:space="preserve">ая деятельность 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lastRenderedPageBreak/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1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Праздничная программа  ко Дню матери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26 ноябр</w:t>
            </w:r>
            <w:r w:rsidRPr="0091610A">
              <w:rPr>
                <w:sz w:val="24"/>
                <w:szCs w:val="24"/>
              </w:rPr>
              <w:lastRenderedPageBreak/>
              <w:t>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38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Изготовление подарков для мам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5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Оформление  стенда  ко Дню матери 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1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Спортивно-оздоровительная 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физ</w:t>
            </w:r>
            <w:proofErr w:type="gramStart"/>
            <w:r w:rsidRPr="0091610A">
              <w:rPr>
                <w:sz w:val="24"/>
                <w:szCs w:val="24"/>
              </w:rPr>
              <w:t>.к</w:t>
            </w:r>
            <w:proofErr w:type="gramEnd"/>
            <w:r w:rsidRPr="0091610A">
              <w:rPr>
                <w:sz w:val="24"/>
                <w:szCs w:val="24"/>
              </w:rPr>
              <w:t>ультуры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13 ноября</w:t>
            </w:r>
          </w:p>
        </w:tc>
        <w:tc>
          <w:tcPr>
            <w:tcW w:w="1746" w:type="dxa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10" w:type="dxa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Воспитательный час «Осторожно, гололёд!»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2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Консультация «Инородные тела в дыхательных путях»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4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Анкетирование по вопросам ЗОЖ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81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Социальная, общественно-полезная деятельность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Рейд «Самый аккуратный внешний вид»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6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Выпуск школьной газеты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ноября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6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Совместная работа с детьми в изготовлении кормушек для птиц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воспитатели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5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 мероприятия</w:t>
            </w:r>
          </w:p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Подготовка классов к зимнему сезону.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терроризма и экстремиз</w:t>
            </w:r>
            <w:r w:rsidRPr="0091610A">
              <w:rPr>
                <w:b/>
                <w:bCs/>
                <w:sz w:val="24"/>
                <w:szCs w:val="24"/>
              </w:rPr>
              <w:lastRenderedPageBreak/>
              <w:t>ма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 w:hanging="3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Конкурс стенгазет «Мы за дружбу народов»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 w:hanging="3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</w:t>
            </w:r>
            <w:r w:rsidRPr="0091610A">
              <w:rPr>
                <w:rFonts w:ascii="Times New Roman" w:hAnsi="Times New Roman"/>
                <w:sz w:val="24"/>
                <w:szCs w:val="24"/>
              </w:rPr>
              <w:lastRenderedPageBreak/>
              <w:t>Дню народного единства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 xml:space="preserve">Воспитатели, </w:t>
            </w:r>
            <w:r w:rsidRPr="0091610A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4 ноябр</w:t>
            </w:r>
            <w:r w:rsidRPr="0091610A">
              <w:rPr>
                <w:sz w:val="24"/>
                <w:szCs w:val="24"/>
              </w:rPr>
              <w:lastRenderedPageBreak/>
              <w:t>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 w:hanging="3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 w:hanging="3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87"/>
        </w:trPr>
        <w:tc>
          <w:tcPr>
            <w:tcW w:w="0" w:type="auto"/>
            <w:gridSpan w:val="7"/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83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1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правонарушений среди несовершеннолетних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91610A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декабря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Международный день прав человека.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10 декабря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2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по программе «Все цвета, </w:t>
            </w:r>
            <w:proofErr w:type="gramStart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кроме</w:t>
            </w:r>
            <w:proofErr w:type="gramEnd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черного»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2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Профилактика правонарушений в школе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49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Беседа на родительском собрании по теме: «Влияние поведения родителей на дороге на безопасность детей»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24 декабря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4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Инструктаж по ТБ во время зимних каникул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25 декабря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28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1610A">
              <w:rPr>
                <w:b/>
                <w:bCs/>
                <w:sz w:val="24"/>
                <w:szCs w:val="24"/>
              </w:rPr>
              <w:t>Военно</w:t>
            </w:r>
            <w:proofErr w:type="spellEnd"/>
            <w:r w:rsidRPr="0091610A">
              <w:rPr>
                <w:b/>
                <w:bCs/>
                <w:sz w:val="24"/>
                <w:szCs w:val="24"/>
              </w:rPr>
              <w:t>-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патриотическая деятельность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декабря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2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Воспитатели, классные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9 декабря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конституции РФ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12 декабря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Составление плана мероприятий ко   Дню героев Отечества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17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Научно-познавательная 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Городская экологическая операция «Птичья столовая»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 плану ЭБЦ №4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6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Городская экологическая операция «Елочка»</w:t>
            </w:r>
          </w:p>
          <w:p w:rsidR="0091610A" w:rsidRPr="0091610A" w:rsidRDefault="0091610A" w:rsidP="00AC1B42">
            <w:pPr>
              <w:ind w:left="360"/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 плану ЭБЦ №4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8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Классный час «Конституция – основной закон» 5-9 классы.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3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 Посещение семинаров, конференций города и республики.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4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«Университет для родителей».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14 декабря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88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Художественно-эстетическая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Международный день инвалидов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декабря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8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 плану УО и ДМ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8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Проведение праздника «Новый год стучится в двери!»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26 декабря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8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Участие в республиканском конкурсе «Время </w:t>
            </w:r>
            <w:r w:rsidRPr="0091610A">
              <w:rPr>
                <w:sz w:val="24"/>
                <w:szCs w:val="24"/>
              </w:rPr>
              <w:lastRenderedPageBreak/>
              <w:t>колокольчиков»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декабря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4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Совместный с детьми конкурс «Вторая жизнь валенка»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38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 xml:space="preserve"> Общие мероприятия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школы к Новому году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7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Участие в конкурсе «Серебряные узоры»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По плану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УО и ДМ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15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5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1610A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декабря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Выпуск стенгазеты «Советы доктора Айболита» (профилактика </w:t>
            </w:r>
            <w:proofErr w:type="spellStart"/>
            <w:r w:rsidRPr="0091610A">
              <w:rPr>
                <w:sz w:val="24"/>
                <w:szCs w:val="24"/>
              </w:rPr>
              <w:t>ОРЗ</w:t>
            </w:r>
            <w:proofErr w:type="gramStart"/>
            <w:r w:rsidRPr="0091610A">
              <w:rPr>
                <w:sz w:val="24"/>
                <w:szCs w:val="24"/>
              </w:rPr>
              <w:t>,г</w:t>
            </w:r>
            <w:proofErr w:type="gramEnd"/>
            <w:r w:rsidRPr="0091610A">
              <w:rPr>
                <w:sz w:val="24"/>
                <w:szCs w:val="24"/>
              </w:rPr>
              <w:t>риппа</w:t>
            </w:r>
            <w:proofErr w:type="spellEnd"/>
            <w:r w:rsidRPr="0091610A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3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Организация динамических пауз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9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Лекторий «Общие показания и противопоказания </w:t>
            </w:r>
            <w:proofErr w:type="spellStart"/>
            <w:r w:rsidRPr="0091610A">
              <w:rPr>
                <w:sz w:val="24"/>
                <w:szCs w:val="24"/>
              </w:rPr>
              <w:t>физио</w:t>
            </w:r>
            <w:proofErr w:type="gramStart"/>
            <w:r w:rsidRPr="0091610A">
              <w:rPr>
                <w:sz w:val="24"/>
                <w:szCs w:val="24"/>
              </w:rPr>
              <w:t>.п</w:t>
            </w:r>
            <w:proofErr w:type="gramEnd"/>
            <w:r w:rsidRPr="0091610A">
              <w:rPr>
                <w:sz w:val="24"/>
                <w:szCs w:val="24"/>
              </w:rPr>
              <w:t>роцедур</w:t>
            </w:r>
            <w:proofErr w:type="spellEnd"/>
            <w:r w:rsidRPr="0091610A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24 декабря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45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Социальная, общественно-полезная деятельность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школы к Новому году</w:t>
            </w:r>
          </w:p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9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 мероприятия</w:t>
            </w:r>
          </w:p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«Долой снежные заносы!», уборка территории от снега, Изготовление снежных фигур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92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Мероприятие для 9-х классов «Полотно мира»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9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Акция « Молодежь  - ЗА культуру мира, ПРОТИВ терроризма»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9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Беседа «Профилактика экстремизма и терроризма»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9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Рассмотрение на родительском собрании вопросов, связанных с противодействием экстремизма.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24 декабря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7"/>
        </w:trPr>
        <w:tc>
          <w:tcPr>
            <w:tcW w:w="0" w:type="auto"/>
            <w:gridSpan w:val="7"/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65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правонарушений среди несовершеннолетних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a"/>
              <w:ind w:left="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Презентация «Безопасность в общественных местах»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3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 w:hanging="3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Информационные часы «Что я знаю о законе»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7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по программе «Все цвета, </w:t>
            </w:r>
            <w:proofErr w:type="gramStart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кроме</w:t>
            </w:r>
            <w:proofErr w:type="gramEnd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черного»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1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Организация посещений на каникулах культурных учреждений горда и  </w:t>
            </w:r>
            <w:proofErr w:type="gramStart"/>
            <w:r w:rsidRPr="0091610A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на каникулах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3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Консультация «О компьютерной зависимости подростков»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80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Военно-патриотическая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Уроки  мужества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6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Беседы «</w:t>
            </w:r>
            <w:proofErr w:type="gramStart"/>
            <w:r w:rsidRPr="0091610A">
              <w:rPr>
                <w:sz w:val="24"/>
                <w:szCs w:val="24"/>
              </w:rPr>
              <w:t>Город</w:t>
            </w:r>
            <w:proofErr w:type="gramEnd"/>
            <w:r w:rsidRPr="0091610A">
              <w:rPr>
                <w:sz w:val="24"/>
                <w:szCs w:val="24"/>
              </w:rPr>
              <w:t xml:space="preserve"> в котором я живу»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Постановка патриотического воспитания в группах.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27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3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Научно-познавательная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</w:tr>
      <w:tr w:rsidR="0091610A" w:rsidRPr="0091610A" w:rsidTr="00AC1B42">
        <w:trPr>
          <w:trHeight w:val="27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i/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27 января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 Посещение семинаров, конференций города и республики.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1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«Университет для родителей».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Зам</w:t>
            </w:r>
            <w:proofErr w:type="gramStart"/>
            <w:r w:rsidRPr="0091610A">
              <w:rPr>
                <w:sz w:val="24"/>
                <w:szCs w:val="24"/>
                <w:lang w:eastAsia="en-US"/>
              </w:rPr>
              <w:t>.д</w:t>
            </w:r>
            <w:proofErr w:type="gramEnd"/>
            <w:r w:rsidRPr="0091610A">
              <w:rPr>
                <w:sz w:val="24"/>
                <w:szCs w:val="24"/>
                <w:lang w:eastAsia="en-US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18 декабря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3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Художественно-эстетическая деятельность 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Выставка рисунков «Зимушка-зима»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5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Участие в Республиканском конкурсе «Время колокольчиков»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По плану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УО и ДМ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4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Выставка творческих работ педагогов «Мастера на все руки»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284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5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</w:tr>
      <w:tr w:rsidR="0091610A" w:rsidRPr="0091610A" w:rsidTr="00AC1B42">
        <w:trPr>
          <w:trHeight w:val="26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Тематические беседы по ЗОЖ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  <w:r w:rsidRPr="0091610A">
              <w:rPr>
                <w:sz w:val="24"/>
                <w:szCs w:val="24"/>
              </w:rPr>
              <w:t>.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4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  <w:shd w:val="clear" w:color="auto" w:fill="FFFFFF"/>
              </w:rPr>
              <w:t>Создание оптимальных условий для сохранения здоровья школьников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Воспитатели, </w:t>
            </w: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  <w:r w:rsidRPr="0091610A">
              <w:rPr>
                <w:sz w:val="24"/>
                <w:szCs w:val="24"/>
              </w:rPr>
              <w:t>. 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7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Лекция «Причины подросткового суицида»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6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Социальная, общественно-полезная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Выпуск школьной газеты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6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 мероприятия</w:t>
            </w:r>
          </w:p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Сбор макулатуры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«Долой снежные заносы!», уборка территории от снега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АХЧ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5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Классный час: «Мы разные».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Дискуссии на темы «Ценностные ориентиры молодых», «Терроризм - зло против человечества»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Обновление наглядной профилактической агитации.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Проведение родительского всеобуча по теме «Профилактика терроризма и экстремизма»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88"/>
        </w:trPr>
        <w:tc>
          <w:tcPr>
            <w:tcW w:w="0" w:type="auto"/>
            <w:gridSpan w:val="7"/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75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1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правонарушений среди несовершеннолетних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Беседы «Телефон доверия»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82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 w:hanging="3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Беседа «Уголовная ответственность несовершеннолетних»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по программе «Все цвета, </w:t>
            </w:r>
            <w:proofErr w:type="gramStart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кроме</w:t>
            </w:r>
            <w:proofErr w:type="gramEnd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черного»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4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Разработка памяток по ПДД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9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1610A" w:rsidRPr="0091610A" w:rsidRDefault="0091610A" w:rsidP="00AC1B42">
            <w:pPr>
              <w:pStyle w:val="1"/>
              <w:contextualSpacing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61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Лекция «Профилактика вредных привычек в семье. Влияние вредных привычек на здоровье подростков»</w:t>
            </w:r>
          </w:p>
          <w:p w:rsidR="0091610A" w:rsidRPr="0091610A" w:rsidRDefault="0091610A" w:rsidP="00AC1B42">
            <w:pPr>
              <w:pStyle w:val="1"/>
              <w:contextualSpacing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1"/>
              <w:contextualSpacing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1"/>
              <w:contextualSpacing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3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Военно-патриотическая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Месячник героико-патриотического воспитания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15 февраля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23 февраля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0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 w:themeColor="text1"/>
            </w:tcBorders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Акция «Герои живут рядом»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Тимуровский отряд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По плану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УО и ДМ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27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2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Международный день родного языка (21 февраля)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19 февраля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90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Разработка плана мероприятий   месячника героико-патриотического воспитания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2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Совместное с детьми участие в акции «Герои живут рядом»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31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Научно-познавательная деятельность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8 февраля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3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Неделя татарского языка и литературы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 Посещение семинаров, конференций города и республики.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«Университет для родителей».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Зам</w:t>
            </w:r>
            <w:proofErr w:type="gramStart"/>
            <w:r w:rsidRPr="0091610A">
              <w:rPr>
                <w:sz w:val="24"/>
                <w:szCs w:val="24"/>
                <w:lang w:eastAsia="en-US"/>
              </w:rPr>
              <w:t>.д</w:t>
            </w:r>
            <w:proofErr w:type="gramEnd"/>
            <w:r w:rsidRPr="0091610A">
              <w:rPr>
                <w:sz w:val="24"/>
                <w:szCs w:val="24"/>
                <w:lang w:eastAsia="en-US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15 февраля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25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Художественно-эстетическая деятельность 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Изготовление подарков для ветеранов ВОВ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Выставка рисунков «</w:t>
            </w:r>
            <w:r w:rsidRPr="0091610A">
              <w:rPr>
                <w:bCs/>
                <w:sz w:val="24"/>
                <w:szCs w:val="24"/>
              </w:rPr>
              <w:t xml:space="preserve">С 23 </w:t>
            </w:r>
            <w:r w:rsidRPr="0091610A">
              <w:rPr>
                <w:bCs/>
                <w:sz w:val="24"/>
                <w:szCs w:val="24"/>
              </w:rPr>
              <w:lastRenderedPageBreak/>
              <w:t>февраля, защитники Отечества</w:t>
            </w:r>
            <w:r w:rsidRPr="0091610A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Воспитат</w:t>
            </w:r>
            <w:r w:rsidRPr="0091610A">
              <w:rPr>
                <w:sz w:val="24"/>
                <w:szCs w:val="24"/>
              </w:rPr>
              <w:lastRenderedPageBreak/>
              <w:t>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 xml:space="preserve">3 </w:t>
            </w:r>
            <w:r w:rsidRPr="0091610A">
              <w:rPr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Смотр </w:t>
            </w:r>
            <w:proofErr w:type="spellStart"/>
            <w:r w:rsidRPr="0091610A">
              <w:rPr>
                <w:sz w:val="24"/>
                <w:szCs w:val="24"/>
              </w:rPr>
              <w:t>худ</w:t>
            </w:r>
            <w:proofErr w:type="gramStart"/>
            <w:r w:rsidRPr="0091610A">
              <w:rPr>
                <w:sz w:val="24"/>
                <w:szCs w:val="24"/>
              </w:rPr>
              <w:t>.с</w:t>
            </w:r>
            <w:proofErr w:type="gramEnd"/>
            <w:r w:rsidRPr="0091610A">
              <w:rPr>
                <w:sz w:val="24"/>
                <w:szCs w:val="24"/>
              </w:rPr>
              <w:t>амодеятельности</w:t>
            </w:r>
            <w:proofErr w:type="spellEnd"/>
            <w:r w:rsidRPr="0091610A">
              <w:rPr>
                <w:sz w:val="24"/>
                <w:szCs w:val="24"/>
              </w:rPr>
              <w:t xml:space="preserve"> среди работников образования.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 плану</w:t>
            </w:r>
          </w:p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УОи</w:t>
            </w:r>
            <w:proofErr w:type="spellEnd"/>
            <w:r w:rsidRPr="0091610A">
              <w:rPr>
                <w:sz w:val="24"/>
                <w:szCs w:val="24"/>
              </w:rPr>
              <w:t xml:space="preserve"> ДМ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38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здоровья «Зимние забавы»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1610A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10 февраля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7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Просмотр фильма о вреде курения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18 февраля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0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Практическое занятие «Эпилепсия. Первая помощь»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0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Лыжня Татарстана – 2021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1610A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5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Точечный массаж при ОРЗ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71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Социальная, общественно-полезная деятельность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Ремонт книг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 мероприятия</w:t>
            </w:r>
          </w:p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«Долой снежные заносы!», уборка территории от снега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Зам</w:t>
            </w:r>
            <w:proofErr w:type="gramStart"/>
            <w:r w:rsidRPr="0091610A">
              <w:rPr>
                <w:sz w:val="24"/>
                <w:szCs w:val="24"/>
                <w:lang w:eastAsia="en-US"/>
              </w:rPr>
              <w:t>.д</w:t>
            </w:r>
            <w:proofErr w:type="gramEnd"/>
            <w:r w:rsidRPr="0091610A">
              <w:rPr>
                <w:sz w:val="24"/>
                <w:szCs w:val="24"/>
                <w:lang w:eastAsia="en-US"/>
              </w:rPr>
              <w:t>иректора по АХЧ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 xml:space="preserve">Учащиеся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Урок права « Конституция РФ о межэтнических отношениях».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Учитель истории и обществознания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11 февраля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Классный час «Безопасность и защита человека в чрезвычайных ситуациях»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Администрация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Распространение памяток по обеспечению безопасности детей.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63"/>
        </w:trPr>
        <w:tc>
          <w:tcPr>
            <w:tcW w:w="0" w:type="auto"/>
            <w:gridSpan w:val="7"/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9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1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lastRenderedPageBreak/>
              <w:t>Профилактика правонару</w:t>
            </w:r>
            <w:r w:rsidRPr="0091610A">
              <w:rPr>
                <w:b/>
                <w:bCs/>
                <w:sz w:val="24"/>
                <w:szCs w:val="24"/>
              </w:rPr>
              <w:lastRenderedPageBreak/>
              <w:t>шений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 среди несовершеннолетних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lastRenderedPageBreak/>
              <w:t>Диспут «Алкоголь – это зло»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5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 w:hanging="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 xml:space="preserve">Школьная  викторина «Знатоки ПДД» (5-8 </w:t>
            </w:r>
            <w:proofErr w:type="spellStart"/>
            <w:r w:rsidRPr="0091610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610A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5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по программе «Все цвета, </w:t>
            </w:r>
            <w:proofErr w:type="gramStart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кроме</w:t>
            </w:r>
            <w:proofErr w:type="gramEnd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черного»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Организация посещений на каникулах культурных учреждений горда и  </w:t>
            </w:r>
            <w:proofErr w:type="gramStart"/>
            <w:r w:rsidRPr="0091610A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на каникулах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335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Общешкольное родительское собрание по теме «Профилактика негативных проявлений среди детей и подростков»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Директор школы 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3 неделя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4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Инструктаж по ТБ во время весенних каникул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20 марта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9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Военно-патриотическая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Посещение городского музея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5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ОБЖ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марта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42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3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Научно-познавательная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18 марта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4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Библиотекарь, учителя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23-29 марта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5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91610A">
              <w:rPr>
                <w:sz w:val="24"/>
                <w:szCs w:val="24"/>
                <w:shd w:val="clear" w:color="auto" w:fill="FFFFFF"/>
              </w:rPr>
              <w:t>Всемирный день театра.</w:t>
            </w:r>
          </w:p>
          <w:p w:rsidR="0091610A" w:rsidRPr="0091610A" w:rsidRDefault="0091610A" w:rsidP="00AC1B42">
            <w:pPr>
              <w:ind w:left="50"/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27 марта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5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91610A">
              <w:rPr>
                <w:sz w:val="24"/>
                <w:szCs w:val="24"/>
                <w:shd w:val="clear" w:color="auto" w:fill="FFFFFF"/>
              </w:rPr>
              <w:t>Всероссийская неделя музыки для детей и юношества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музыки, 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23-29 марта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27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 Посещение семинаров, конференций города и республики.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3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«Университет для родителей».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14 марта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84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Художеств</w:t>
            </w:r>
            <w:r w:rsidRPr="0091610A">
              <w:rPr>
                <w:b/>
                <w:bCs/>
                <w:sz w:val="24"/>
                <w:szCs w:val="24"/>
              </w:rPr>
              <w:lastRenderedPageBreak/>
              <w:t xml:space="preserve">енно-эстетическая 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lastRenderedPageBreak/>
              <w:t>Учащи</w:t>
            </w:r>
            <w:r w:rsidRPr="0091610A">
              <w:rPr>
                <w:b/>
                <w:sz w:val="24"/>
                <w:szCs w:val="24"/>
              </w:rPr>
              <w:lastRenderedPageBreak/>
              <w:t>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 xml:space="preserve">Выставка рисунков </w:t>
            </w:r>
            <w:r w:rsidRPr="0091610A">
              <w:rPr>
                <w:sz w:val="24"/>
                <w:szCs w:val="24"/>
              </w:rPr>
              <w:lastRenderedPageBreak/>
              <w:t>«Милая мама»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воспитат</w:t>
            </w:r>
            <w:r w:rsidRPr="0091610A">
              <w:rPr>
                <w:sz w:val="24"/>
                <w:szCs w:val="24"/>
              </w:rPr>
              <w:lastRenderedPageBreak/>
              <w:t>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 xml:space="preserve">1 </w:t>
            </w:r>
            <w:r w:rsidRPr="0091610A">
              <w:rPr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Праздничный концерт к 8 Марта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5 марта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зала, стенда к празднику 8 Марта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Выставка творческих работ родителей «Мир увлечений»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9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здоровья «А ну-ка девочки!»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1610A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11 марта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3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Проф. осмотр учащихся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</w:t>
            </w:r>
            <w:proofErr w:type="gramEnd"/>
            <w:r w:rsidRPr="0091610A">
              <w:rPr>
                <w:sz w:val="24"/>
                <w:szCs w:val="24"/>
              </w:rPr>
              <w:t xml:space="preserve"> </w:t>
            </w:r>
            <w:proofErr w:type="gramStart"/>
            <w:r w:rsidRPr="0091610A">
              <w:rPr>
                <w:sz w:val="24"/>
                <w:szCs w:val="24"/>
              </w:rPr>
              <w:t>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Консультация «Остеохондроз шейный»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Лекторий «Пищевая аллергия»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Социальная, общественно-полезная деятельность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 мероприятия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Генеральная уборка классов, групп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АХЧ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91610A">
              <w:rPr>
                <w:sz w:val="24"/>
                <w:szCs w:val="24"/>
              </w:rPr>
              <w:t>этносепаратизма</w:t>
            </w:r>
            <w:proofErr w:type="spellEnd"/>
            <w:r w:rsidRPr="0091610A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обществознания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Проведение профилактических бесед с родителями по </w:t>
            </w:r>
            <w:r w:rsidRPr="0091610A">
              <w:rPr>
                <w:sz w:val="24"/>
                <w:szCs w:val="24"/>
              </w:rPr>
              <w:lastRenderedPageBreak/>
              <w:t>противодействию экстремизма.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 xml:space="preserve">Воспитатели, классные </w:t>
            </w:r>
            <w:r w:rsidRPr="0091610A">
              <w:rPr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5"/>
        </w:trPr>
        <w:tc>
          <w:tcPr>
            <w:tcW w:w="0" w:type="auto"/>
            <w:gridSpan w:val="7"/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51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правонарушений среди несовершеннолетних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Выпуск стенгазет  «Нет вредным привычкам!»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82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 w:hanging="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«Правила безопасности дорожного движения»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по программе «Все цвета, </w:t>
            </w:r>
            <w:proofErr w:type="gramStart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кроме</w:t>
            </w:r>
            <w:proofErr w:type="gramEnd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черного»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59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День пожарной охраны. Тематический урок ОБЖ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Учитель ОБЖ,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30 апреля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jc w:val="both"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  <w:shd w:val="clear" w:color="auto" w:fill="F9F9F9"/>
              </w:rPr>
              <w:t>Беседа-консультация</w:t>
            </w:r>
            <w:r w:rsidRPr="0091610A">
              <w:rPr>
                <w:sz w:val="24"/>
                <w:szCs w:val="24"/>
                <w:bdr w:val="none" w:sz="0" w:space="0" w:color="auto" w:frame="1"/>
              </w:rPr>
              <w:t xml:space="preserve"> «Конфликты с собственным ребёнком и пути их разрешения»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37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2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Военно-патриотическая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Декада памяти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03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Конкурс чтецов ко Дню победы.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 литературы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книжных выставок  в группах посвящённые Дню Победы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3-4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  <w:shd w:val="clear" w:color="auto" w:fill="FFFFFF"/>
              </w:rPr>
            </w:pPr>
            <w:r w:rsidRPr="0091610A">
              <w:rPr>
                <w:sz w:val="24"/>
                <w:szCs w:val="24"/>
                <w:shd w:val="clear" w:color="auto" w:fill="FFFFFF"/>
              </w:rPr>
              <w:t>Подготовка материала для альбома "Война в истории моей семьи".</w:t>
            </w:r>
          </w:p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27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Научно-познавательная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lastRenderedPageBreak/>
              <w:t>Учащиеся</w:t>
            </w:r>
          </w:p>
        </w:tc>
      </w:tr>
      <w:tr w:rsidR="0091610A" w:rsidRPr="0091610A" w:rsidTr="00AC1B42">
        <w:trPr>
          <w:trHeight w:val="3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Всемирный день Земли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Учитель биологии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22 апреля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  <w:shd w:val="clear" w:color="auto" w:fill="FFFFFF"/>
              </w:rPr>
              <w:t>Всероссийская неделя финансовой грамотности детей и молодёжи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 17 апреля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8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защиты от экологической опасности.</w:t>
            </w:r>
          </w:p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22 апреля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8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60-летие полета в космос Ю.А.Гагарина. День космонавтики. </w:t>
            </w:r>
            <w:proofErr w:type="spellStart"/>
            <w:r w:rsidRPr="0091610A">
              <w:rPr>
                <w:sz w:val="24"/>
                <w:szCs w:val="24"/>
              </w:rPr>
              <w:t>Гагаринский</w:t>
            </w:r>
            <w:proofErr w:type="spellEnd"/>
            <w:r w:rsidRPr="0091610A">
              <w:rPr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12 апреля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8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50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21 апреля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 Посещение семинаров, конференций города и республики.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«Университет для родителей».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Зам</w:t>
            </w:r>
            <w:proofErr w:type="gramStart"/>
            <w:r w:rsidRPr="0091610A">
              <w:rPr>
                <w:sz w:val="24"/>
                <w:szCs w:val="24"/>
                <w:lang w:eastAsia="en-US"/>
              </w:rPr>
              <w:t>.д</w:t>
            </w:r>
            <w:proofErr w:type="gramEnd"/>
            <w:r w:rsidRPr="0091610A">
              <w:rPr>
                <w:sz w:val="24"/>
                <w:szCs w:val="24"/>
                <w:lang w:eastAsia="en-US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27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 xml:space="preserve">Художественно-эстетическая деятельность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Конкурс экологического плаката «Мы в ответе за нашу планету»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Совместная работа с детьми для конкурса экологического плаката «Мы в ответе за нашу планету»</w:t>
            </w:r>
          </w:p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73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Всемирный День Здоровья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 xml:space="preserve">учитель </w:t>
            </w:r>
            <w:proofErr w:type="spellStart"/>
            <w:proofErr w:type="gramStart"/>
            <w:r w:rsidRPr="0091610A">
              <w:rPr>
                <w:sz w:val="24"/>
                <w:szCs w:val="24"/>
                <w:lang w:eastAsia="en-US"/>
              </w:rPr>
              <w:t>физ-ры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7 апреля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6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Лекторий «Осторожно, клещ!»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медицинские работники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2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Первенство школ по плаванию.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1610A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По плану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УО и ДМ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Беседа о здоровом образе жизни (о походах с детьми в лес, пешие прогулки в парк).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4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Социальная, обществен</w:t>
            </w:r>
            <w:r w:rsidRPr="0091610A">
              <w:rPr>
                <w:b/>
                <w:bCs/>
                <w:sz w:val="24"/>
                <w:szCs w:val="24"/>
              </w:rPr>
              <w:lastRenderedPageBreak/>
              <w:t xml:space="preserve">но-полезная деятельность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Республиканская акция «Весенняя неделя добра»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6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Выпуск школьной газеты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Беседа с родителями на тему: «Приобщение детей к работе по дому»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5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 мероприятия</w:t>
            </w:r>
          </w:p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Общегородской субботник</w:t>
            </w:r>
          </w:p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8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  <w:shd w:val="clear" w:color="auto" w:fill="FFFFFF"/>
              </w:rPr>
            </w:pPr>
            <w:r w:rsidRPr="0091610A">
              <w:rPr>
                <w:rFonts w:ascii="Times New Roman"/>
                <w:sz w:val="24"/>
                <w:szCs w:val="24"/>
                <w:shd w:val="clear" w:color="auto" w:fill="FFFFFF"/>
              </w:rPr>
              <w:t>Месячник по благоустройству пришкольного участка</w:t>
            </w:r>
          </w:p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84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  <w:shd w:val="clear" w:color="auto" w:fill="FFFFFF"/>
              </w:rPr>
            </w:pPr>
            <w:r w:rsidRPr="0091610A">
              <w:rPr>
                <w:rFonts w:ascii="Times New Roman"/>
                <w:sz w:val="24"/>
                <w:szCs w:val="24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8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 xml:space="preserve">Проведение выставки - «Уроки истории России - путь к </w:t>
            </w:r>
            <w:proofErr w:type="spellStart"/>
            <w:r w:rsidRPr="0091610A">
              <w:rPr>
                <w:rFonts w:ascii="Times New Roman"/>
                <w:sz w:val="24"/>
                <w:szCs w:val="24"/>
              </w:rPr>
              <w:t>толерантости</w:t>
            </w:r>
            <w:proofErr w:type="spellEnd"/>
            <w:r w:rsidRPr="0091610A">
              <w:rPr>
                <w:rFonts w:ascii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8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8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3"/>
              <w:ind w:left="50"/>
              <w:rPr>
                <w:rFonts w:ascii="Times New Roman"/>
                <w:sz w:val="24"/>
                <w:szCs w:val="24"/>
              </w:rPr>
            </w:pPr>
            <w:r w:rsidRPr="0091610A">
              <w:rPr>
                <w:rFonts w:ascii="Times New Roman"/>
                <w:sz w:val="24"/>
                <w:szCs w:val="24"/>
              </w:rPr>
              <w:t>Накопление методического материала по противодействию экстремизма.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45"/>
        </w:trPr>
        <w:tc>
          <w:tcPr>
            <w:tcW w:w="0" w:type="auto"/>
            <w:gridSpan w:val="7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98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правонарушений среди несовершеннолетних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Всероссийская акция «СТОП ВИЧ»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По плану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УО и ДМ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3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</w:rPr>
              <w:t>Республиканский урок семьи и семейных ценностей</w:t>
            </w:r>
          </w:p>
          <w:p w:rsidR="0091610A" w:rsidRPr="0091610A" w:rsidRDefault="0091610A" w:rsidP="00AC1B42">
            <w:pPr>
              <w:pStyle w:val="aa"/>
              <w:ind w:left="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>Воспитатели, классные руковод</w:t>
            </w:r>
            <w:r w:rsidRPr="0091610A">
              <w:rPr>
                <w:sz w:val="24"/>
                <w:szCs w:val="24"/>
              </w:rPr>
              <w:lastRenderedPageBreak/>
              <w:t>ители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lastRenderedPageBreak/>
              <w:t xml:space="preserve">По плану 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УО и ДМ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51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pStyle w:val="aa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по программе «Все цвета, </w:t>
            </w:r>
            <w:proofErr w:type="gramStart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кроме</w:t>
            </w:r>
            <w:proofErr w:type="gramEnd"/>
            <w:r w:rsidRPr="009161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черного»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77"/>
              <w:contextualSpacing/>
              <w:rPr>
                <w:sz w:val="24"/>
                <w:szCs w:val="24"/>
                <w:lang w:eastAsia="en-US"/>
              </w:rPr>
            </w:pPr>
            <w:r w:rsidRPr="0091610A"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Анализ работы групп по профилактике правонарушений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Родительское собрание   «Итоги учебного года. Ответственность родителей за жизнь и здоровье детей»»»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Директор, 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 xml:space="preserve">иректора по ВР, зам.директора по УР 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Инструктаж по ТБ во время летних каникул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69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Военно-патриотическая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Выставка книг о ВОВ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1-2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60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  <w:shd w:val="clear" w:color="auto" w:fill="FFFFFF"/>
              </w:rPr>
              <w:t>"Открытка ветерану"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 плану  УО и ДМ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4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Cs/>
                <w:sz w:val="24"/>
                <w:szCs w:val="24"/>
                <w:shd w:val="clear" w:color="auto" w:fill="FFFFFF"/>
              </w:rPr>
              <w:t>День Победы советского народа в Великой Отечественной войне 1941-1945 годов (9 мая)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7 мая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Торжественное мероприятие, посвященное 1 мая.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Директор, 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 мая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Посещение памятника «Родина-мать»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9 мая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42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Научно-познавательная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175" w:hanging="142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Единый экологический урок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Учитель биологии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12 мая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4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175" w:hanging="142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800-летие со дня рождения князя Александра Невского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13 мая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4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175" w:hanging="142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15 мая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442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ind w:left="175" w:hanging="142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100-летие со дня рождения А.Д.Сахарова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21 мая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gridAfter w:val="5"/>
          <w:wAfter w:w="11094" w:type="dxa"/>
          <w:trHeight w:val="27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18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ind w:left="175" w:hanging="142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24 мая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 Посещение семинаров, конференций города и республики.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ВР, Зам.директора по УР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19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Мероприятия, посвященные празднику «Последний звонок».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57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стенда с рисунками «Этот День Победы»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1-2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164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jc w:val="center"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ind w:left="33"/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зала к праздничным мероприятиям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Зам</w:t>
            </w:r>
            <w:proofErr w:type="gramStart"/>
            <w:r w:rsidRPr="0091610A">
              <w:rPr>
                <w:sz w:val="24"/>
                <w:szCs w:val="24"/>
              </w:rPr>
              <w:t>.д</w:t>
            </w:r>
            <w:proofErr w:type="gramEnd"/>
            <w:r w:rsidRPr="0091610A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1-2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318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5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гигиены рук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5 мая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67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День защиты детей по линии ГО и ЧС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1610A">
              <w:rPr>
                <w:sz w:val="24"/>
                <w:szCs w:val="24"/>
              </w:rPr>
              <w:t>физ-ры</w:t>
            </w:r>
            <w:proofErr w:type="spellEnd"/>
            <w:proofErr w:type="gramEnd"/>
            <w:r w:rsidRPr="0091610A">
              <w:rPr>
                <w:sz w:val="24"/>
                <w:szCs w:val="24"/>
              </w:rPr>
              <w:t>, классный руководители, 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21 мая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Консультация «Синдром хронической усталости»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proofErr w:type="spellStart"/>
            <w:r w:rsidRPr="0091610A">
              <w:rPr>
                <w:sz w:val="24"/>
                <w:szCs w:val="24"/>
              </w:rPr>
              <w:t>Мед</w:t>
            </w:r>
            <w:proofErr w:type="gramStart"/>
            <w:r w:rsidRPr="0091610A">
              <w:rPr>
                <w:sz w:val="24"/>
                <w:szCs w:val="24"/>
              </w:rPr>
              <w:t>.р</w:t>
            </w:r>
            <w:proofErr w:type="gramEnd"/>
            <w:r w:rsidRPr="0091610A">
              <w:rPr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  <w:p w:rsidR="0091610A" w:rsidRPr="0091610A" w:rsidRDefault="0091610A" w:rsidP="00AC1B42">
            <w:pPr>
              <w:ind w:left="7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Участие родителей в спортивных состязаниях в День защиты детей по ГО и ЧС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1610A">
              <w:rPr>
                <w:sz w:val="24"/>
                <w:szCs w:val="24"/>
              </w:rPr>
              <w:t>физ-ры</w:t>
            </w:r>
            <w:proofErr w:type="spellEnd"/>
            <w:proofErr w:type="gramEnd"/>
            <w:r w:rsidRPr="0091610A">
              <w:rPr>
                <w:sz w:val="24"/>
                <w:szCs w:val="24"/>
              </w:rPr>
              <w:t>, классные руководители, воспитатели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21 мая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Социальная, общественно-</w:t>
            </w:r>
          </w:p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полезная деятельность</w:t>
            </w: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Изготовление открыток для ветеранов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По плану  УО и ДМ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0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ind w:right="-327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Выпуск школьной газеты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педагоги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787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Общие мероприятия</w:t>
            </w:r>
          </w:p>
          <w:p w:rsidR="0091610A" w:rsidRPr="0091610A" w:rsidRDefault="0091610A" w:rsidP="00AC1B42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Экологические средники, субботники на территории школьного двора.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Педагоги, родители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Оформление клумб.</w:t>
            </w:r>
          </w:p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 xml:space="preserve"> Педагоги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6"/>
        </w:trPr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1610A">
              <w:rPr>
                <w:b/>
                <w:bCs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0" w:type="auto"/>
            <w:vMerge w:val="restart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Учащиеся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Беседа «Мир без насилия».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Выставка «Литература и искусство народов России».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Обновление наглядной профилактической агитации.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  <w:tr w:rsidR="0091610A" w:rsidRPr="0091610A" w:rsidTr="00AC1B42">
        <w:trPr>
          <w:trHeight w:val="206"/>
        </w:trPr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1610A" w:rsidRPr="0091610A" w:rsidRDefault="0091610A" w:rsidP="00AC1B4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1610A" w:rsidRPr="0091610A" w:rsidRDefault="0091610A" w:rsidP="00AC1B42">
            <w:pPr>
              <w:contextualSpacing/>
              <w:rPr>
                <w:b/>
                <w:sz w:val="24"/>
                <w:szCs w:val="24"/>
              </w:rPr>
            </w:pPr>
            <w:r w:rsidRPr="0091610A">
              <w:rPr>
                <w:b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  <w:r w:rsidRPr="0091610A">
              <w:rPr>
                <w:sz w:val="24"/>
                <w:szCs w:val="24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610A" w:rsidRPr="0091610A" w:rsidRDefault="0091610A" w:rsidP="00AC1B42">
            <w:pPr>
              <w:contextualSpacing/>
              <w:rPr>
                <w:sz w:val="24"/>
                <w:szCs w:val="24"/>
              </w:rPr>
            </w:pPr>
          </w:p>
        </w:tc>
      </w:tr>
    </w:tbl>
    <w:p w:rsidR="0091610A" w:rsidRPr="0091610A" w:rsidRDefault="0091610A" w:rsidP="0091610A">
      <w:pPr>
        <w:ind w:right="715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D7D" w:rsidRPr="0091610A" w:rsidRDefault="00271D7D" w:rsidP="00FC23BA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5C2A" w:rsidRPr="0091610A" w:rsidRDefault="005A5C2A" w:rsidP="00FC23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5C2A" w:rsidRPr="0091610A" w:rsidSect="00271D7D">
      <w:footerReference w:type="default" r:id="rId9"/>
      <w:endnotePr>
        <w:numFmt w:val="decimal"/>
      </w:endnotePr>
      <w:pgSz w:w="11907" w:h="16839" w:code="9"/>
      <w:pgMar w:top="851" w:right="992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301" w:rsidRDefault="003E1301" w:rsidP="008239EC">
      <w:pPr>
        <w:spacing w:after="0" w:line="240" w:lineRule="auto"/>
      </w:pPr>
      <w:r>
        <w:separator/>
      </w:r>
    </w:p>
  </w:endnote>
  <w:endnote w:type="continuationSeparator" w:id="0">
    <w:p w:rsidR="003E1301" w:rsidRDefault="003E1301" w:rsidP="0082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8D" w:rsidRPr="00BD5383" w:rsidRDefault="005A1E72" w:rsidP="000728A9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="00EA038D"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911BCB" w:rsidRPr="00911BCB">
      <w:rPr>
        <w:rFonts w:ascii="Century Gothic" w:hAnsi="Century Gothic"/>
        <w:noProof/>
        <w:sz w:val="16"/>
        <w:szCs w:val="16"/>
        <w:lang w:val="ru-RU"/>
      </w:rPr>
      <w:t>48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EA038D" w:rsidRDefault="00EA038D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301" w:rsidRDefault="003E1301" w:rsidP="008239EC">
      <w:pPr>
        <w:spacing w:after="0" w:line="240" w:lineRule="auto"/>
      </w:pPr>
      <w:r>
        <w:separator/>
      </w:r>
    </w:p>
  </w:footnote>
  <w:footnote w:type="continuationSeparator" w:id="0">
    <w:p w:rsidR="003E1301" w:rsidRDefault="003E1301" w:rsidP="0082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BE3546"/>
    <w:multiLevelType w:val="multilevel"/>
    <w:tmpl w:val="DD18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7634BA9"/>
    <w:multiLevelType w:val="hybridMultilevel"/>
    <w:tmpl w:val="A99EC1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C22D05"/>
    <w:multiLevelType w:val="hybridMultilevel"/>
    <w:tmpl w:val="87483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3"/>
  </w:num>
  <w:num w:numId="5">
    <w:abstractNumId w:val="11"/>
  </w:num>
  <w:num w:numId="6">
    <w:abstractNumId w:val="12"/>
  </w:num>
  <w:num w:numId="7">
    <w:abstractNumId w:val="8"/>
  </w:num>
  <w:num w:numId="8">
    <w:abstractNumId w:val="9"/>
  </w:num>
  <w:num w:numId="9">
    <w:abstractNumId w:val="5"/>
  </w:num>
  <w:num w:numId="10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271D7D"/>
    <w:rsid w:val="00003D12"/>
    <w:rsid w:val="00017F09"/>
    <w:rsid w:val="00052D11"/>
    <w:rsid w:val="000728A9"/>
    <w:rsid w:val="000C64AD"/>
    <w:rsid w:val="000C7F9B"/>
    <w:rsid w:val="000E4E35"/>
    <w:rsid w:val="00146C92"/>
    <w:rsid w:val="002527AE"/>
    <w:rsid w:val="00271D7D"/>
    <w:rsid w:val="003668A4"/>
    <w:rsid w:val="003E1301"/>
    <w:rsid w:val="00460BF0"/>
    <w:rsid w:val="004876BB"/>
    <w:rsid w:val="004C11BA"/>
    <w:rsid w:val="005765C6"/>
    <w:rsid w:val="005A1E72"/>
    <w:rsid w:val="005A359F"/>
    <w:rsid w:val="005A5C2A"/>
    <w:rsid w:val="006A5E12"/>
    <w:rsid w:val="007D1A13"/>
    <w:rsid w:val="00816850"/>
    <w:rsid w:val="008239EC"/>
    <w:rsid w:val="008241EE"/>
    <w:rsid w:val="00887D66"/>
    <w:rsid w:val="00911BCB"/>
    <w:rsid w:val="0091610A"/>
    <w:rsid w:val="00980ECC"/>
    <w:rsid w:val="00A7669E"/>
    <w:rsid w:val="00AB217B"/>
    <w:rsid w:val="00B00746"/>
    <w:rsid w:val="00B15D56"/>
    <w:rsid w:val="00BD3D3A"/>
    <w:rsid w:val="00C402F9"/>
    <w:rsid w:val="00CA71E9"/>
    <w:rsid w:val="00CB4E56"/>
    <w:rsid w:val="00DE6BED"/>
    <w:rsid w:val="00E34265"/>
    <w:rsid w:val="00E45F11"/>
    <w:rsid w:val="00E474A0"/>
    <w:rsid w:val="00EA038D"/>
    <w:rsid w:val="00EE586C"/>
    <w:rsid w:val="00FA0DFF"/>
    <w:rsid w:val="00FA6DC5"/>
    <w:rsid w:val="00FC23BA"/>
    <w:rsid w:val="00FD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EC"/>
  </w:style>
  <w:style w:type="paragraph" w:styleId="1">
    <w:name w:val="heading 1"/>
    <w:basedOn w:val="a"/>
    <w:next w:val="a"/>
    <w:link w:val="10"/>
    <w:qFormat/>
    <w:rsid w:val="00916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71D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610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71D7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271D7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271D7D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271D7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71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71D7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271D7D"/>
    <w:rPr>
      <w:vertAlign w:val="superscript"/>
    </w:rPr>
  </w:style>
  <w:style w:type="paragraph" w:customStyle="1" w:styleId="ParaAttribute38">
    <w:name w:val="ParaAttribute38"/>
    <w:rsid w:val="00271D7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271D7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71D7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71D7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71D7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71D7D"/>
    <w:rPr>
      <w:rFonts w:ascii="Times New Roman" w:eastAsia="Times New Roman"/>
      <w:sz w:val="28"/>
    </w:rPr>
  </w:style>
  <w:style w:type="character" w:customStyle="1" w:styleId="CharAttribute512">
    <w:name w:val="CharAttribute512"/>
    <w:rsid w:val="00271D7D"/>
    <w:rPr>
      <w:rFonts w:ascii="Times New Roman" w:eastAsia="Times New Roman"/>
      <w:sz w:val="28"/>
    </w:rPr>
  </w:style>
  <w:style w:type="character" w:customStyle="1" w:styleId="CharAttribute3">
    <w:name w:val="CharAttribute3"/>
    <w:rsid w:val="00271D7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71D7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71D7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71D7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71D7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271D7D"/>
    <w:rPr>
      <w:rFonts w:ascii="Calibri" w:eastAsia="Calibri" w:hAnsi="Calibri" w:cs="Times New Roman"/>
      <w:lang w:eastAsia="en-US"/>
    </w:rPr>
  </w:style>
  <w:style w:type="paragraph" w:styleId="31">
    <w:name w:val="Body Text Indent 3"/>
    <w:basedOn w:val="a"/>
    <w:link w:val="32"/>
    <w:unhideWhenUsed/>
    <w:rsid w:val="00271D7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271D7D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271D7D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271D7D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271D7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71D7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271D7D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271D7D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271D7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271D7D"/>
    <w:rPr>
      <w:rFonts w:ascii="Times New Roman" w:eastAsia="Times New Roman"/>
      <w:sz w:val="28"/>
    </w:rPr>
  </w:style>
  <w:style w:type="character" w:customStyle="1" w:styleId="CharAttribute269">
    <w:name w:val="CharAttribute269"/>
    <w:rsid w:val="00271D7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71D7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71D7D"/>
    <w:rPr>
      <w:rFonts w:ascii="Times New Roman" w:eastAsia="Times New Roman"/>
      <w:sz w:val="28"/>
    </w:rPr>
  </w:style>
  <w:style w:type="character" w:customStyle="1" w:styleId="CharAttribute273">
    <w:name w:val="CharAttribute273"/>
    <w:rsid w:val="00271D7D"/>
    <w:rPr>
      <w:rFonts w:ascii="Times New Roman" w:eastAsia="Times New Roman"/>
      <w:sz w:val="28"/>
    </w:rPr>
  </w:style>
  <w:style w:type="character" w:customStyle="1" w:styleId="CharAttribute274">
    <w:name w:val="CharAttribute274"/>
    <w:rsid w:val="00271D7D"/>
    <w:rPr>
      <w:rFonts w:ascii="Times New Roman" w:eastAsia="Times New Roman"/>
      <w:sz w:val="28"/>
    </w:rPr>
  </w:style>
  <w:style w:type="character" w:customStyle="1" w:styleId="CharAttribute275">
    <w:name w:val="CharAttribute275"/>
    <w:rsid w:val="00271D7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71D7D"/>
    <w:rPr>
      <w:rFonts w:ascii="Times New Roman" w:eastAsia="Times New Roman"/>
      <w:sz w:val="28"/>
    </w:rPr>
  </w:style>
  <w:style w:type="character" w:customStyle="1" w:styleId="CharAttribute277">
    <w:name w:val="CharAttribute277"/>
    <w:rsid w:val="00271D7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71D7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71D7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71D7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71D7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71D7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71D7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71D7D"/>
    <w:rPr>
      <w:rFonts w:ascii="Times New Roman" w:eastAsia="Times New Roman"/>
      <w:sz w:val="28"/>
    </w:rPr>
  </w:style>
  <w:style w:type="character" w:customStyle="1" w:styleId="CharAttribute285">
    <w:name w:val="CharAttribute285"/>
    <w:rsid w:val="00271D7D"/>
    <w:rPr>
      <w:rFonts w:ascii="Times New Roman" w:eastAsia="Times New Roman"/>
      <w:sz w:val="28"/>
    </w:rPr>
  </w:style>
  <w:style w:type="character" w:customStyle="1" w:styleId="CharAttribute286">
    <w:name w:val="CharAttribute286"/>
    <w:rsid w:val="00271D7D"/>
    <w:rPr>
      <w:rFonts w:ascii="Times New Roman" w:eastAsia="Times New Roman"/>
      <w:sz w:val="28"/>
    </w:rPr>
  </w:style>
  <w:style w:type="character" w:customStyle="1" w:styleId="CharAttribute287">
    <w:name w:val="CharAttribute287"/>
    <w:rsid w:val="00271D7D"/>
    <w:rPr>
      <w:rFonts w:ascii="Times New Roman" w:eastAsia="Times New Roman"/>
      <w:sz w:val="28"/>
    </w:rPr>
  </w:style>
  <w:style w:type="character" w:customStyle="1" w:styleId="CharAttribute288">
    <w:name w:val="CharAttribute288"/>
    <w:rsid w:val="00271D7D"/>
    <w:rPr>
      <w:rFonts w:ascii="Times New Roman" w:eastAsia="Times New Roman"/>
      <w:sz w:val="28"/>
    </w:rPr>
  </w:style>
  <w:style w:type="character" w:customStyle="1" w:styleId="CharAttribute289">
    <w:name w:val="CharAttribute289"/>
    <w:rsid w:val="00271D7D"/>
    <w:rPr>
      <w:rFonts w:ascii="Times New Roman" w:eastAsia="Times New Roman"/>
      <w:sz w:val="28"/>
    </w:rPr>
  </w:style>
  <w:style w:type="character" w:customStyle="1" w:styleId="CharAttribute290">
    <w:name w:val="CharAttribute290"/>
    <w:rsid w:val="00271D7D"/>
    <w:rPr>
      <w:rFonts w:ascii="Times New Roman" w:eastAsia="Times New Roman"/>
      <w:sz w:val="28"/>
    </w:rPr>
  </w:style>
  <w:style w:type="character" w:customStyle="1" w:styleId="CharAttribute291">
    <w:name w:val="CharAttribute291"/>
    <w:rsid w:val="00271D7D"/>
    <w:rPr>
      <w:rFonts w:ascii="Times New Roman" w:eastAsia="Times New Roman"/>
      <w:sz w:val="28"/>
    </w:rPr>
  </w:style>
  <w:style w:type="character" w:customStyle="1" w:styleId="CharAttribute292">
    <w:name w:val="CharAttribute292"/>
    <w:rsid w:val="00271D7D"/>
    <w:rPr>
      <w:rFonts w:ascii="Times New Roman" w:eastAsia="Times New Roman"/>
      <w:sz w:val="28"/>
    </w:rPr>
  </w:style>
  <w:style w:type="character" w:customStyle="1" w:styleId="CharAttribute293">
    <w:name w:val="CharAttribute293"/>
    <w:rsid w:val="00271D7D"/>
    <w:rPr>
      <w:rFonts w:ascii="Times New Roman" w:eastAsia="Times New Roman"/>
      <w:sz w:val="28"/>
    </w:rPr>
  </w:style>
  <w:style w:type="character" w:customStyle="1" w:styleId="CharAttribute294">
    <w:name w:val="CharAttribute294"/>
    <w:rsid w:val="00271D7D"/>
    <w:rPr>
      <w:rFonts w:ascii="Times New Roman" w:eastAsia="Times New Roman"/>
      <w:sz w:val="28"/>
    </w:rPr>
  </w:style>
  <w:style w:type="character" w:customStyle="1" w:styleId="CharAttribute295">
    <w:name w:val="CharAttribute295"/>
    <w:rsid w:val="00271D7D"/>
    <w:rPr>
      <w:rFonts w:ascii="Times New Roman" w:eastAsia="Times New Roman"/>
      <w:sz w:val="28"/>
    </w:rPr>
  </w:style>
  <w:style w:type="character" w:customStyle="1" w:styleId="CharAttribute296">
    <w:name w:val="CharAttribute296"/>
    <w:rsid w:val="00271D7D"/>
    <w:rPr>
      <w:rFonts w:ascii="Times New Roman" w:eastAsia="Times New Roman"/>
      <w:sz w:val="28"/>
    </w:rPr>
  </w:style>
  <w:style w:type="character" w:customStyle="1" w:styleId="CharAttribute297">
    <w:name w:val="CharAttribute297"/>
    <w:rsid w:val="00271D7D"/>
    <w:rPr>
      <w:rFonts w:ascii="Times New Roman" w:eastAsia="Times New Roman"/>
      <w:sz w:val="28"/>
    </w:rPr>
  </w:style>
  <w:style w:type="character" w:customStyle="1" w:styleId="CharAttribute298">
    <w:name w:val="CharAttribute298"/>
    <w:rsid w:val="00271D7D"/>
    <w:rPr>
      <w:rFonts w:ascii="Times New Roman" w:eastAsia="Times New Roman"/>
      <w:sz w:val="28"/>
    </w:rPr>
  </w:style>
  <w:style w:type="character" w:customStyle="1" w:styleId="CharAttribute299">
    <w:name w:val="CharAttribute299"/>
    <w:rsid w:val="00271D7D"/>
    <w:rPr>
      <w:rFonts w:ascii="Times New Roman" w:eastAsia="Times New Roman"/>
      <w:sz w:val="28"/>
    </w:rPr>
  </w:style>
  <w:style w:type="character" w:customStyle="1" w:styleId="CharAttribute300">
    <w:name w:val="CharAttribute300"/>
    <w:rsid w:val="00271D7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71D7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71D7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71D7D"/>
    <w:rPr>
      <w:rFonts w:ascii="Times New Roman" w:eastAsia="Times New Roman"/>
      <w:sz w:val="28"/>
    </w:rPr>
  </w:style>
  <w:style w:type="character" w:customStyle="1" w:styleId="CharAttribute305">
    <w:name w:val="CharAttribute305"/>
    <w:rsid w:val="00271D7D"/>
    <w:rPr>
      <w:rFonts w:ascii="Times New Roman" w:eastAsia="Times New Roman"/>
      <w:sz w:val="28"/>
    </w:rPr>
  </w:style>
  <w:style w:type="character" w:customStyle="1" w:styleId="CharAttribute306">
    <w:name w:val="CharAttribute306"/>
    <w:rsid w:val="00271D7D"/>
    <w:rPr>
      <w:rFonts w:ascii="Times New Roman" w:eastAsia="Times New Roman"/>
      <w:sz w:val="28"/>
    </w:rPr>
  </w:style>
  <w:style w:type="character" w:customStyle="1" w:styleId="CharAttribute307">
    <w:name w:val="CharAttribute307"/>
    <w:rsid w:val="00271D7D"/>
    <w:rPr>
      <w:rFonts w:ascii="Times New Roman" w:eastAsia="Times New Roman"/>
      <w:sz w:val="28"/>
    </w:rPr>
  </w:style>
  <w:style w:type="character" w:customStyle="1" w:styleId="CharAttribute308">
    <w:name w:val="CharAttribute308"/>
    <w:rsid w:val="00271D7D"/>
    <w:rPr>
      <w:rFonts w:ascii="Times New Roman" w:eastAsia="Times New Roman"/>
      <w:sz w:val="28"/>
    </w:rPr>
  </w:style>
  <w:style w:type="character" w:customStyle="1" w:styleId="CharAttribute309">
    <w:name w:val="CharAttribute309"/>
    <w:rsid w:val="00271D7D"/>
    <w:rPr>
      <w:rFonts w:ascii="Times New Roman" w:eastAsia="Times New Roman"/>
      <w:sz w:val="28"/>
    </w:rPr>
  </w:style>
  <w:style w:type="character" w:customStyle="1" w:styleId="CharAttribute310">
    <w:name w:val="CharAttribute310"/>
    <w:rsid w:val="00271D7D"/>
    <w:rPr>
      <w:rFonts w:ascii="Times New Roman" w:eastAsia="Times New Roman"/>
      <w:sz w:val="28"/>
    </w:rPr>
  </w:style>
  <w:style w:type="character" w:customStyle="1" w:styleId="CharAttribute311">
    <w:name w:val="CharAttribute311"/>
    <w:rsid w:val="00271D7D"/>
    <w:rPr>
      <w:rFonts w:ascii="Times New Roman" w:eastAsia="Times New Roman"/>
      <w:sz w:val="28"/>
    </w:rPr>
  </w:style>
  <w:style w:type="character" w:customStyle="1" w:styleId="CharAttribute312">
    <w:name w:val="CharAttribute312"/>
    <w:rsid w:val="00271D7D"/>
    <w:rPr>
      <w:rFonts w:ascii="Times New Roman" w:eastAsia="Times New Roman"/>
      <w:sz w:val="28"/>
    </w:rPr>
  </w:style>
  <w:style w:type="character" w:customStyle="1" w:styleId="CharAttribute313">
    <w:name w:val="CharAttribute313"/>
    <w:rsid w:val="00271D7D"/>
    <w:rPr>
      <w:rFonts w:ascii="Times New Roman" w:eastAsia="Times New Roman"/>
      <w:sz w:val="28"/>
    </w:rPr>
  </w:style>
  <w:style w:type="character" w:customStyle="1" w:styleId="CharAttribute314">
    <w:name w:val="CharAttribute314"/>
    <w:rsid w:val="00271D7D"/>
    <w:rPr>
      <w:rFonts w:ascii="Times New Roman" w:eastAsia="Times New Roman"/>
      <w:sz w:val="28"/>
    </w:rPr>
  </w:style>
  <w:style w:type="character" w:customStyle="1" w:styleId="CharAttribute315">
    <w:name w:val="CharAttribute315"/>
    <w:rsid w:val="00271D7D"/>
    <w:rPr>
      <w:rFonts w:ascii="Times New Roman" w:eastAsia="Times New Roman"/>
      <w:sz w:val="28"/>
    </w:rPr>
  </w:style>
  <w:style w:type="character" w:customStyle="1" w:styleId="CharAttribute316">
    <w:name w:val="CharAttribute316"/>
    <w:rsid w:val="00271D7D"/>
    <w:rPr>
      <w:rFonts w:ascii="Times New Roman" w:eastAsia="Times New Roman"/>
      <w:sz w:val="28"/>
    </w:rPr>
  </w:style>
  <w:style w:type="character" w:customStyle="1" w:styleId="CharAttribute317">
    <w:name w:val="CharAttribute317"/>
    <w:rsid w:val="00271D7D"/>
    <w:rPr>
      <w:rFonts w:ascii="Times New Roman" w:eastAsia="Times New Roman"/>
      <w:sz w:val="28"/>
    </w:rPr>
  </w:style>
  <w:style w:type="character" w:customStyle="1" w:styleId="CharAttribute318">
    <w:name w:val="CharAttribute318"/>
    <w:rsid w:val="00271D7D"/>
    <w:rPr>
      <w:rFonts w:ascii="Times New Roman" w:eastAsia="Times New Roman"/>
      <w:sz w:val="28"/>
    </w:rPr>
  </w:style>
  <w:style w:type="character" w:customStyle="1" w:styleId="CharAttribute319">
    <w:name w:val="CharAttribute319"/>
    <w:rsid w:val="00271D7D"/>
    <w:rPr>
      <w:rFonts w:ascii="Times New Roman" w:eastAsia="Times New Roman"/>
      <w:sz w:val="28"/>
    </w:rPr>
  </w:style>
  <w:style w:type="character" w:customStyle="1" w:styleId="CharAttribute320">
    <w:name w:val="CharAttribute320"/>
    <w:rsid w:val="00271D7D"/>
    <w:rPr>
      <w:rFonts w:ascii="Times New Roman" w:eastAsia="Times New Roman"/>
      <w:sz w:val="28"/>
    </w:rPr>
  </w:style>
  <w:style w:type="character" w:customStyle="1" w:styleId="CharAttribute321">
    <w:name w:val="CharAttribute321"/>
    <w:rsid w:val="00271D7D"/>
    <w:rPr>
      <w:rFonts w:ascii="Times New Roman" w:eastAsia="Times New Roman"/>
      <w:sz w:val="28"/>
    </w:rPr>
  </w:style>
  <w:style w:type="character" w:customStyle="1" w:styleId="CharAttribute322">
    <w:name w:val="CharAttribute322"/>
    <w:rsid w:val="00271D7D"/>
    <w:rPr>
      <w:rFonts w:ascii="Times New Roman" w:eastAsia="Times New Roman"/>
      <w:sz w:val="28"/>
    </w:rPr>
  </w:style>
  <w:style w:type="character" w:customStyle="1" w:styleId="CharAttribute323">
    <w:name w:val="CharAttribute323"/>
    <w:rsid w:val="00271D7D"/>
    <w:rPr>
      <w:rFonts w:ascii="Times New Roman" w:eastAsia="Times New Roman"/>
      <w:sz w:val="28"/>
    </w:rPr>
  </w:style>
  <w:style w:type="character" w:customStyle="1" w:styleId="CharAttribute324">
    <w:name w:val="CharAttribute324"/>
    <w:rsid w:val="00271D7D"/>
    <w:rPr>
      <w:rFonts w:ascii="Times New Roman" w:eastAsia="Times New Roman"/>
      <w:sz w:val="28"/>
    </w:rPr>
  </w:style>
  <w:style w:type="character" w:customStyle="1" w:styleId="CharAttribute325">
    <w:name w:val="CharAttribute325"/>
    <w:rsid w:val="00271D7D"/>
    <w:rPr>
      <w:rFonts w:ascii="Times New Roman" w:eastAsia="Times New Roman"/>
      <w:sz w:val="28"/>
    </w:rPr>
  </w:style>
  <w:style w:type="character" w:customStyle="1" w:styleId="CharAttribute326">
    <w:name w:val="CharAttribute326"/>
    <w:rsid w:val="00271D7D"/>
    <w:rPr>
      <w:rFonts w:ascii="Times New Roman" w:eastAsia="Times New Roman"/>
      <w:sz w:val="28"/>
    </w:rPr>
  </w:style>
  <w:style w:type="character" w:customStyle="1" w:styleId="CharAttribute327">
    <w:name w:val="CharAttribute327"/>
    <w:rsid w:val="00271D7D"/>
    <w:rPr>
      <w:rFonts w:ascii="Times New Roman" w:eastAsia="Times New Roman"/>
      <w:sz w:val="28"/>
    </w:rPr>
  </w:style>
  <w:style w:type="character" w:customStyle="1" w:styleId="CharAttribute328">
    <w:name w:val="CharAttribute328"/>
    <w:rsid w:val="00271D7D"/>
    <w:rPr>
      <w:rFonts w:ascii="Times New Roman" w:eastAsia="Times New Roman"/>
      <w:sz w:val="28"/>
    </w:rPr>
  </w:style>
  <w:style w:type="character" w:customStyle="1" w:styleId="CharAttribute329">
    <w:name w:val="CharAttribute329"/>
    <w:rsid w:val="00271D7D"/>
    <w:rPr>
      <w:rFonts w:ascii="Times New Roman" w:eastAsia="Times New Roman"/>
      <w:sz w:val="28"/>
    </w:rPr>
  </w:style>
  <w:style w:type="character" w:customStyle="1" w:styleId="CharAttribute330">
    <w:name w:val="CharAttribute330"/>
    <w:rsid w:val="00271D7D"/>
    <w:rPr>
      <w:rFonts w:ascii="Times New Roman" w:eastAsia="Times New Roman"/>
      <w:sz w:val="28"/>
    </w:rPr>
  </w:style>
  <w:style w:type="character" w:customStyle="1" w:styleId="CharAttribute331">
    <w:name w:val="CharAttribute331"/>
    <w:rsid w:val="00271D7D"/>
    <w:rPr>
      <w:rFonts w:ascii="Times New Roman" w:eastAsia="Times New Roman"/>
      <w:sz w:val="28"/>
    </w:rPr>
  </w:style>
  <w:style w:type="character" w:customStyle="1" w:styleId="CharAttribute332">
    <w:name w:val="CharAttribute332"/>
    <w:rsid w:val="00271D7D"/>
    <w:rPr>
      <w:rFonts w:ascii="Times New Roman" w:eastAsia="Times New Roman"/>
      <w:sz w:val="28"/>
    </w:rPr>
  </w:style>
  <w:style w:type="character" w:customStyle="1" w:styleId="CharAttribute333">
    <w:name w:val="CharAttribute333"/>
    <w:rsid w:val="00271D7D"/>
    <w:rPr>
      <w:rFonts w:ascii="Times New Roman" w:eastAsia="Times New Roman"/>
      <w:sz w:val="28"/>
    </w:rPr>
  </w:style>
  <w:style w:type="character" w:customStyle="1" w:styleId="CharAttribute334">
    <w:name w:val="CharAttribute334"/>
    <w:rsid w:val="00271D7D"/>
    <w:rPr>
      <w:rFonts w:ascii="Times New Roman" w:eastAsia="Times New Roman"/>
      <w:sz w:val="28"/>
    </w:rPr>
  </w:style>
  <w:style w:type="character" w:customStyle="1" w:styleId="CharAttribute335">
    <w:name w:val="CharAttribute335"/>
    <w:rsid w:val="00271D7D"/>
    <w:rPr>
      <w:rFonts w:ascii="Times New Roman" w:eastAsia="Times New Roman"/>
      <w:sz w:val="28"/>
    </w:rPr>
  </w:style>
  <w:style w:type="character" w:customStyle="1" w:styleId="CharAttribute514">
    <w:name w:val="CharAttribute514"/>
    <w:rsid w:val="00271D7D"/>
    <w:rPr>
      <w:rFonts w:ascii="Times New Roman" w:eastAsia="Times New Roman"/>
      <w:sz w:val="28"/>
    </w:rPr>
  </w:style>
  <w:style w:type="character" w:customStyle="1" w:styleId="CharAttribute520">
    <w:name w:val="CharAttribute520"/>
    <w:rsid w:val="00271D7D"/>
    <w:rPr>
      <w:rFonts w:ascii="Times New Roman" w:eastAsia="Times New Roman"/>
      <w:sz w:val="28"/>
    </w:rPr>
  </w:style>
  <w:style w:type="character" w:customStyle="1" w:styleId="CharAttribute521">
    <w:name w:val="CharAttribute521"/>
    <w:rsid w:val="00271D7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71D7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71D7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271D7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271D7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71D7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71D7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71D7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71D7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71D7D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271D7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271D7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271D7D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271D7D"/>
    <w:rPr>
      <w:rFonts w:ascii="Times New Roman" w:eastAsia="Times New Roman"/>
      <w:sz w:val="28"/>
    </w:rPr>
  </w:style>
  <w:style w:type="character" w:customStyle="1" w:styleId="CharAttribute534">
    <w:name w:val="CharAttribute534"/>
    <w:rsid w:val="00271D7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71D7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71D7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71D7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7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271D7D"/>
    <w:rPr>
      <w:rFonts w:ascii="Times New Roman" w:eastAsia="Times New Roman"/>
      <w:sz w:val="28"/>
    </w:rPr>
  </w:style>
  <w:style w:type="character" w:customStyle="1" w:styleId="CharAttribute499">
    <w:name w:val="CharAttribute499"/>
    <w:rsid w:val="00271D7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71D7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271D7D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71D7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271D7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71D7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271D7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71D7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71D7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271D7D"/>
  </w:style>
  <w:style w:type="table" w:styleId="af9">
    <w:name w:val="Table Grid"/>
    <w:basedOn w:val="a1"/>
    <w:uiPriority w:val="59"/>
    <w:rsid w:val="00271D7D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271D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0728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ticle-renderblock">
    <w:name w:val="article-render__block"/>
    <w:basedOn w:val="a"/>
    <w:rsid w:val="0007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semiHidden/>
    <w:unhideWhenUsed/>
    <w:rsid w:val="000728A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161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61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Style1">
    <w:name w:val="Style1"/>
    <w:basedOn w:val="a"/>
    <w:uiPriority w:val="99"/>
    <w:rsid w:val="0091610A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91610A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91610A"/>
  </w:style>
  <w:style w:type="paragraph" w:customStyle="1" w:styleId="12">
    <w:name w:val="Знак1"/>
    <w:basedOn w:val="a"/>
    <w:rsid w:val="0091610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0142312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A1D1-62EF-4DA1-8DC8-B68EE827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12780</Words>
  <Characters>72847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Музыкальный зал</cp:lastModifiedBy>
  <cp:revision>2</cp:revision>
  <dcterms:created xsi:type="dcterms:W3CDTF">2021-09-14T10:04:00Z</dcterms:created>
  <dcterms:modified xsi:type="dcterms:W3CDTF">2021-09-14T10:04:00Z</dcterms:modified>
</cp:coreProperties>
</file>